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F94A4" w14:textId="77777777" w:rsidR="009C65BF" w:rsidRDefault="009C65BF">
      <w:pPr>
        <w:spacing w:line="360" w:lineRule="exact"/>
        <w:jc w:val="center"/>
        <w:textDirection w:val="lrTbV"/>
        <w:rPr>
          <w:rFonts w:ascii="標楷體" w:eastAsia="標楷體" w:hAnsi="標楷體"/>
          <w:b/>
          <w:sz w:val="32"/>
          <w:u w:val="single"/>
        </w:rPr>
      </w:pPr>
      <w:r>
        <w:rPr>
          <w:rFonts w:ascii="標楷體" w:eastAsia="標楷體" w:hAnsi="標楷體" w:hint="eastAsia"/>
          <w:b/>
          <w:sz w:val="32"/>
          <w:u w:val="single"/>
        </w:rPr>
        <w:t>投標須知</w:t>
      </w:r>
    </w:p>
    <w:p w14:paraId="27861013" w14:textId="77777777" w:rsidR="009C65BF" w:rsidRDefault="009C65BF" w:rsidP="00CC5C63">
      <w:pPr>
        <w:spacing w:line="360" w:lineRule="exact"/>
        <w:jc w:val="right"/>
        <w:rPr>
          <w:rFonts w:eastAsia="標楷體"/>
          <w:szCs w:val="24"/>
        </w:rPr>
      </w:pPr>
      <w:r>
        <w:rPr>
          <w:rFonts w:ascii="標楷體" w:eastAsia="標楷體" w:hAnsi="標楷體" w:hint="eastAsia"/>
          <w:b/>
          <w:sz w:val="32"/>
        </w:rPr>
        <w:t xml:space="preserve">      </w:t>
      </w:r>
      <w:r>
        <w:rPr>
          <w:rFonts w:eastAsia="標楷體" w:hint="eastAsia"/>
          <w:szCs w:val="24"/>
        </w:rPr>
        <w:t>（工程會</w:t>
      </w:r>
      <w:r>
        <w:rPr>
          <w:rFonts w:eastAsia="標楷體" w:hint="eastAsia"/>
          <w:szCs w:val="24"/>
        </w:rPr>
        <w:t>114.12.31</w:t>
      </w:r>
      <w:r>
        <w:rPr>
          <w:rFonts w:eastAsia="標楷體" w:hint="eastAsia"/>
          <w:szCs w:val="24"/>
        </w:rPr>
        <w:t>版）</w:t>
      </w:r>
    </w:p>
    <w:p w14:paraId="5D238117" w14:textId="19F25C2F" w:rsidR="009C65BF" w:rsidRPr="008D7EFA" w:rsidRDefault="009C65BF" w:rsidP="00CC5C63">
      <w:pPr>
        <w:spacing w:line="360" w:lineRule="exact"/>
        <w:jc w:val="right"/>
        <w:textDirection w:val="lrTbV"/>
        <w:rPr>
          <w:rFonts w:eastAsia="標楷體"/>
          <w:szCs w:val="24"/>
        </w:rPr>
      </w:pPr>
      <w:r>
        <w:rPr>
          <w:rFonts w:eastAsia="標楷體" w:hint="eastAsia"/>
          <w:szCs w:val="24"/>
        </w:rPr>
        <w:t>（</w:t>
      </w:r>
      <w:r w:rsidRPr="008D7EFA">
        <w:rPr>
          <w:rFonts w:eastAsia="標楷體" w:hint="eastAsia"/>
          <w:szCs w:val="24"/>
        </w:rPr>
        <w:t>機場</w:t>
      </w:r>
      <w:r w:rsidR="00C33085">
        <w:rPr>
          <w:rFonts w:eastAsia="標楷體" w:hint="eastAsia"/>
          <w:szCs w:val="24"/>
        </w:rPr>
        <w:t>115.04.23</w:t>
      </w:r>
      <w:r w:rsidR="00C33085">
        <w:rPr>
          <w:rFonts w:eastAsia="標楷體" w:hint="eastAsia"/>
          <w:szCs w:val="24"/>
        </w:rPr>
        <w:t>版</w:t>
      </w:r>
      <w:r>
        <w:rPr>
          <w:rFonts w:eastAsia="標楷體" w:hint="eastAsia"/>
          <w:szCs w:val="24"/>
        </w:rPr>
        <w:t>）</w:t>
      </w:r>
    </w:p>
    <w:p w14:paraId="361C478B"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75F16075"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480E54DA"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D9FBD8" w14:textId="7FAD9E2F"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Pr="00173424">
        <w:rPr>
          <w:rFonts w:ascii="新細明體" w:eastAsia="新細明體" w:hAnsi="新細明體" w:hint="eastAsia"/>
          <w:b/>
          <w:color w:val="0000FF"/>
          <w:spacing w:val="0"/>
          <w:sz w:val="20"/>
          <w:szCs w:val="24"/>
        </w:rPr>
        <w:t xml:space="preserve"> </w:t>
      </w:r>
      <w:sdt>
        <w:sdtPr>
          <w:rPr>
            <w:rFonts w:eastAsia="標楷體" w:hint="eastAsia"/>
            <w:color w:val="FF0000"/>
            <w:sz w:val="32"/>
          </w:rPr>
          <w:tag w:val="CaseName"/>
          <w:id w:val="654950885"/>
          <w:placeholder>
            <w:docPart w:val="D63311E0C03747D0BAB7132AA5F5E32C"/>
          </w:placeholder>
          <w:text/>
        </w:sdtPr>
        <w:sdtEndPr/>
        <w:sdtContent>
          <w:r w:rsidR="009343A9">
            <w:rPr>
              <w:rFonts w:eastAsia="標楷體" w:hint="eastAsia"/>
              <w:color w:val="FF0000"/>
              <w:sz w:val="32"/>
            </w:rPr>
            <w:t>115</w:t>
          </w:r>
          <w:r w:rsidR="009343A9">
            <w:rPr>
              <w:rFonts w:eastAsia="標楷體" w:hint="eastAsia"/>
              <w:color w:val="FF0000"/>
              <w:sz w:val="32"/>
            </w:rPr>
            <w:t>年至</w:t>
          </w:r>
          <w:r w:rsidR="009343A9">
            <w:rPr>
              <w:rFonts w:eastAsia="標楷體" w:hint="eastAsia"/>
              <w:color w:val="FF0000"/>
              <w:sz w:val="32"/>
            </w:rPr>
            <w:t>117</w:t>
          </w:r>
          <w:r>
            <w:rPr>
              <w:rFonts w:eastAsia="標楷體" w:hint="eastAsia"/>
              <w:color w:val="FF0000"/>
              <w:sz w:val="32"/>
            </w:rPr>
            <w:t>年圖資倉儲管理系統維運及圖資管理勞務服務案</w:t>
          </w:r>
        </w:sdtContent>
      </w:sdt>
      <w:r w:rsidRPr="00173424">
        <w:rPr>
          <w:rFonts w:ascii="新細明體" w:eastAsia="新細明體" w:hAnsi="新細明體" w:hint="eastAsia"/>
          <w:b/>
          <w:color w:val="0000FF"/>
          <w:spacing w:val="0"/>
          <w:sz w:val="20"/>
          <w:szCs w:val="24"/>
        </w:rPr>
        <w:t xml:space="preserve"> (請填採購標案名稱</w:t>
      </w:r>
      <w:r>
        <w:rPr>
          <w:rFonts w:ascii="新細明體" w:eastAsia="新細明體" w:hAnsi="新細明體" w:hint="eastAsia"/>
          <w:b/>
          <w:color w:val="0000FF"/>
          <w:spacing w:val="0"/>
          <w:sz w:val="20"/>
          <w:szCs w:val="24"/>
        </w:rPr>
        <w:t>)</w:t>
      </w:r>
    </w:p>
    <w:p w14:paraId="0D9F86B5"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3BFF7D2F" w14:textId="77777777" w:rsidR="009C65BF" w:rsidRPr="00A849F6" w:rsidRDefault="009C65BF" w:rsidP="00954DA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1"/>
          <w:id w:val="-443770251"/>
          <w14:checkbox>
            <w14:checked w14:val="0"/>
            <w14:checkedState w14:val="2612" w14:font="MS Gothic"/>
            <w14:uncheckedState w14:val="2610" w14:font="MS Gothic"/>
          </w14:checkbox>
        </w:sdtPr>
        <w:sdtEndPr/>
        <w:sdtContent>
          <w:r>
            <w:rPr>
              <w:rFonts w:ascii="MS Gothic" w:eastAsia="MS Gothic" w:hAnsi="MS Gothic" w:hint="eastAsia"/>
              <w:spacing w:val="0"/>
              <w:sz w:val="28"/>
            </w:rPr>
            <w:t>☐</w:t>
          </w:r>
        </w:sdtContent>
      </w:sdt>
      <w:r w:rsidRPr="00A849F6">
        <w:rPr>
          <w:rFonts w:ascii="標楷體" w:eastAsia="標楷體" w:hAnsi="標楷體"/>
          <w:spacing w:val="0"/>
          <w:sz w:val="28"/>
        </w:rPr>
        <w:t>(1)</w:t>
      </w:r>
      <w:r w:rsidRPr="00A849F6">
        <w:rPr>
          <w:rFonts w:ascii="標楷體" w:eastAsia="標楷體" w:hAnsi="標楷體" w:hint="eastAsia"/>
          <w:spacing w:val="0"/>
          <w:sz w:val="28"/>
        </w:rPr>
        <w:t>工程。</w:t>
      </w:r>
    </w:p>
    <w:p w14:paraId="53724D17" w14:textId="723FB9D2" w:rsidR="009C65BF" w:rsidRPr="00A849F6" w:rsidRDefault="009C65BF" w:rsidP="00954DAC">
      <w:pPr>
        <w:pStyle w:val="7"/>
        <w:ind w:leftChars="1" w:left="568" w:hangingChars="202" w:hanging="566"/>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rocCate3"/>
          <w:id w:val="-60713705"/>
          <w14:checkbox>
            <w14:checked w14:val="0"/>
            <w14:checkedState w14:val="2612" w14:font="MS Gothic"/>
            <w14:uncheckedState w14:val="2610" w14:font="MS Gothic"/>
          </w14:checkbox>
        </w:sdtPr>
        <w:sdtEndPr/>
        <w:sdtContent>
          <w:r w:rsidR="00954DAC">
            <w:rPr>
              <w:rFonts w:ascii="MS Gothic" w:eastAsia="MS Gothic" w:hAnsi="MS Gothic" w:hint="eastAsia"/>
              <w:spacing w:val="0"/>
              <w:sz w:val="28"/>
            </w:rPr>
            <w:t>☐</w:t>
          </w:r>
        </w:sdtContent>
      </w:sdt>
      <w:r w:rsidRPr="00A849F6">
        <w:rPr>
          <w:rFonts w:ascii="標楷體" w:eastAsia="標楷體" w:hAnsi="標楷體"/>
          <w:spacing w:val="0"/>
          <w:sz w:val="28"/>
        </w:rPr>
        <w:t>(2)</w:t>
      </w:r>
      <w:r w:rsidRPr="00A849F6">
        <w:rPr>
          <w:rFonts w:ascii="標楷體" w:eastAsia="標楷體" w:hAnsi="標楷體" w:hint="eastAsia"/>
          <w:spacing w:val="0"/>
          <w:sz w:val="28"/>
        </w:rPr>
        <w:t>財物；其性質為：</w:t>
      </w:r>
      <w:r w:rsidRPr="00954DAC">
        <w:rPr>
          <w:rFonts w:ascii="標楷體" w:eastAsia="標楷體" w:hAnsi="標楷體" w:hint="eastAsia"/>
          <w:spacing w:val="0"/>
          <w:sz w:val="28"/>
        </w:rPr>
        <w:sym w:font="Wingdings" w:char="F0A8"/>
      </w:r>
      <w:r w:rsidRPr="00A849F6">
        <w:rPr>
          <w:rFonts w:ascii="標楷體" w:eastAsia="標楷體" w:hAnsi="標楷體" w:hint="eastAsia"/>
          <w:spacing w:val="0"/>
          <w:sz w:val="28"/>
        </w:rPr>
        <w:t>購買；</w:t>
      </w:r>
      <w:r w:rsidRPr="00954DAC">
        <w:rPr>
          <w:rFonts w:ascii="標楷體" w:eastAsia="標楷體" w:hAnsi="標楷體" w:hint="eastAsia"/>
          <w:spacing w:val="0"/>
          <w:sz w:val="28"/>
        </w:rPr>
        <w:sym w:font="Wingdings" w:char="F0A8"/>
      </w:r>
      <w:r w:rsidRPr="00A849F6">
        <w:rPr>
          <w:rFonts w:ascii="標楷體" w:eastAsia="標楷體" w:hAnsi="標楷體" w:hint="eastAsia"/>
          <w:spacing w:val="0"/>
          <w:sz w:val="28"/>
        </w:rPr>
        <w:t>租賃；</w:t>
      </w:r>
      <w:r w:rsidRPr="00954DAC">
        <w:rPr>
          <w:rFonts w:ascii="標楷體" w:eastAsia="標楷體" w:hAnsi="標楷體" w:hint="eastAsia"/>
          <w:spacing w:val="0"/>
          <w:sz w:val="28"/>
        </w:rPr>
        <w:sym w:font="Wingdings" w:char="F0A8"/>
      </w:r>
      <w:r w:rsidRPr="00A849F6">
        <w:rPr>
          <w:rFonts w:ascii="標楷體" w:eastAsia="標楷體" w:hAnsi="標楷體" w:hint="eastAsia"/>
          <w:spacing w:val="0"/>
          <w:sz w:val="28"/>
        </w:rPr>
        <w:t>定製；</w:t>
      </w:r>
      <w:r w:rsidRPr="00954DAC">
        <w:rPr>
          <w:rFonts w:ascii="標楷體" w:eastAsia="標楷體" w:hAnsi="標楷體" w:hint="eastAsia"/>
          <w:spacing w:val="0"/>
          <w:sz w:val="28"/>
        </w:rPr>
        <w:sym w:font="Wingdings" w:char="F0A8"/>
      </w:r>
      <w:r w:rsidRPr="00954DAC">
        <w:rPr>
          <w:rFonts w:ascii="標楷體" w:eastAsia="標楷體" w:hAnsi="標楷體" w:hint="eastAsia"/>
          <w:spacing w:val="0"/>
          <w:sz w:val="28"/>
        </w:rPr>
        <w:t>兼具兩種以上性質者</w:t>
      </w:r>
      <w:r w:rsidRPr="00A849F6">
        <w:rPr>
          <w:rFonts w:ascii="標楷體" w:eastAsia="標楷體" w:hAnsi="標楷體" w:hint="eastAsia"/>
          <w:spacing w:val="0"/>
          <w:sz w:val="28"/>
        </w:rPr>
        <w:t>（請勾選）。</w:t>
      </w:r>
    </w:p>
    <w:p w14:paraId="63043D1A" w14:textId="635FAF0A" w:rsidR="009C65BF" w:rsidRDefault="009C65BF" w:rsidP="00954DAC">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Pr>
          <w:rFonts w:ascii="MS Gothic" w:eastAsia="MS Gothic" w:hAnsi="MS Gothic" w:hint="eastAsia"/>
          <w:spacing w:val="0"/>
          <w:sz w:val="28"/>
        </w:rPr>
        <w:sym w:font="Wingdings 2" w:char="F0A2"/>
      </w:r>
      <w:r w:rsidRPr="00A849F6">
        <w:rPr>
          <w:rFonts w:ascii="標楷體" w:eastAsia="標楷體" w:hAnsi="標楷體"/>
          <w:spacing w:val="0"/>
          <w:sz w:val="28"/>
        </w:rPr>
        <w:t>(3)</w:t>
      </w:r>
      <w:r w:rsidRPr="00A849F6">
        <w:rPr>
          <w:rFonts w:ascii="標楷體" w:eastAsia="標楷體" w:hAnsi="標楷體" w:hint="eastAsia"/>
          <w:spacing w:val="0"/>
          <w:sz w:val="28"/>
        </w:rPr>
        <w:t>勞務</w:t>
      </w:r>
      <w:r w:rsidRPr="00055504">
        <w:rPr>
          <w:rFonts w:ascii="標楷體" w:eastAsia="標楷體" w:hAnsi="標楷體" w:hint="eastAsia"/>
          <w:spacing w:val="0"/>
          <w:sz w:val="28"/>
        </w:rPr>
        <w:t>。</w:t>
      </w:r>
    </w:p>
    <w:p w14:paraId="34A8EECE"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本採購屬：</w:t>
      </w:r>
    </w:p>
    <w:p w14:paraId="4FDE1EF0" w14:textId="77777777" w:rsidR="009C65BF" w:rsidRDefault="009C65BF" w:rsidP="00954DA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公告金額十分之一以下之採購。</w:t>
      </w:r>
    </w:p>
    <w:p w14:paraId="1755CFAE" w14:textId="4909A8CF" w:rsidR="009C65BF" w:rsidRPr="00A849F6" w:rsidRDefault="009C65BF" w:rsidP="00954DA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1"/>
          <w:id w:val="1832943265"/>
          <w14:checkbox>
            <w14:checked w14:val="0"/>
            <w14:checkedState w14:val="2612" w14:font="MS Gothic"/>
            <w14:uncheckedState w14:val="2610" w14:font="MS Gothic"/>
          </w14:checkbox>
        </w:sdtPr>
        <w:sdtEndPr/>
        <w:sdtContent>
          <w:r w:rsidR="00954DAC">
            <w:rPr>
              <w:rFonts w:ascii="MS Gothic" w:eastAsia="MS Gothic" w:hAnsi="MS Gothic" w:hint="eastAsia"/>
              <w:spacing w:val="0"/>
              <w:sz w:val="28"/>
            </w:rPr>
            <w:t>☐</w:t>
          </w:r>
        </w:sdtContent>
      </w:sdt>
      <w:r>
        <w:rPr>
          <w:rFonts w:ascii="標楷體" w:eastAsia="標楷體" w:hAnsi="標楷體"/>
          <w:spacing w:val="0"/>
          <w:sz w:val="28"/>
        </w:rPr>
        <w:t>(</w:t>
      </w:r>
      <w:r w:rsidRPr="00A849F6">
        <w:rPr>
          <w:rFonts w:ascii="標楷體" w:eastAsia="標楷體" w:hAnsi="標楷體"/>
          <w:spacing w:val="0"/>
          <w:sz w:val="28"/>
        </w:rPr>
        <w:t>2)</w:t>
      </w:r>
      <w:r w:rsidRPr="00A849F6">
        <w:rPr>
          <w:rFonts w:ascii="標楷體" w:eastAsia="標楷體" w:hAnsi="標楷體" w:hint="eastAsia"/>
          <w:spacing w:val="0"/>
          <w:sz w:val="28"/>
        </w:rPr>
        <w:t>逾公告金額十分之一未達公告金額之採購。</w:t>
      </w:r>
    </w:p>
    <w:p w14:paraId="520D0EAA" w14:textId="18B5EABD" w:rsidR="009C65BF" w:rsidRPr="00A849F6" w:rsidRDefault="009C65BF" w:rsidP="00954DAC">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2"/>
          <w:id w:val="1224879736"/>
          <w14:checkbox>
            <w14:checked w14:val="0"/>
            <w14:checkedState w14:val="2612" w14:font="MS Gothic"/>
            <w14:uncheckedState w14:val="2610" w14:font="MS Gothic"/>
          </w14:checkbox>
        </w:sdtPr>
        <w:sdtEndPr/>
        <w:sdtContent>
          <w:r w:rsidR="00954DAC">
            <w:rPr>
              <w:rFonts w:ascii="MS Gothic" w:eastAsia="MS Gothic" w:hAnsi="MS Gothic" w:hint="eastAsia"/>
              <w:spacing w:val="0"/>
              <w:sz w:val="28"/>
            </w:rPr>
            <w:t>☐</w:t>
          </w:r>
        </w:sdtContent>
      </w:sdt>
      <w:r>
        <w:rPr>
          <w:rFonts w:ascii="標楷體" w:eastAsia="標楷體" w:hAnsi="標楷體"/>
          <w:spacing w:val="0"/>
          <w:sz w:val="28"/>
        </w:rPr>
        <w:t>(</w:t>
      </w:r>
      <w:r w:rsidRPr="00A849F6">
        <w:rPr>
          <w:rFonts w:ascii="標楷體" w:eastAsia="標楷體" w:hAnsi="標楷體"/>
          <w:spacing w:val="0"/>
          <w:sz w:val="28"/>
        </w:rPr>
        <w:t>3)</w:t>
      </w:r>
      <w:r w:rsidRPr="00A849F6">
        <w:rPr>
          <w:rFonts w:ascii="標楷體" w:eastAsia="標楷體" w:hAnsi="標楷體" w:hint="eastAsia"/>
          <w:spacing w:val="0"/>
          <w:sz w:val="28"/>
        </w:rPr>
        <w:t>公告金額以上未達查核金額之採購。</w:t>
      </w:r>
    </w:p>
    <w:p w14:paraId="59F88266" w14:textId="77777777" w:rsidR="009C65BF" w:rsidRPr="00A849F6" w:rsidRDefault="009C65BF" w:rsidP="00954DAC">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r>
        <w:rPr>
          <w:rFonts w:ascii="MS Gothic" w:eastAsia="MS Gothic" w:hAnsi="MS Gothic" w:hint="eastAsia"/>
          <w:spacing w:val="0"/>
          <w:sz w:val="28"/>
        </w:rPr>
        <w:sym w:font="Wingdings 2" w:char="F0A2"/>
      </w:r>
      <w:r>
        <w:rPr>
          <w:rFonts w:ascii="標楷體" w:eastAsia="標楷體" w:hAnsi="標楷體"/>
          <w:spacing w:val="0"/>
          <w:sz w:val="28"/>
        </w:rPr>
        <w:t>(</w:t>
      </w:r>
      <w:r w:rsidRPr="00A849F6">
        <w:rPr>
          <w:rFonts w:ascii="標楷體" w:eastAsia="標楷體" w:hAnsi="標楷體"/>
          <w:spacing w:val="0"/>
          <w:sz w:val="28"/>
        </w:rPr>
        <w:t>4)</w:t>
      </w:r>
      <w:r w:rsidRPr="00A849F6">
        <w:rPr>
          <w:rFonts w:ascii="標楷體" w:eastAsia="標楷體" w:hAnsi="標楷體" w:hint="eastAsia"/>
          <w:spacing w:val="0"/>
          <w:sz w:val="28"/>
        </w:rPr>
        <w:t>查核金額以上未達巨額之採購。</w:t>
      </w:r>
    </w:p>
    <w:p w14:paraId="2DAF5973" w14:textId="41DCA44E" w:rsidR="009C65BF" w:rsidRDefault="009C65BF" w:rsidP="00954DAC">
      <w:pPr>
        <w:pStyle w:val="7"/>
        <w:ind w:left="0" w:firstLine="0"/>
        <w:jc w:val="both"/>
        <w:textDirection w:val="lrTbV"/>
        <w:rPr>
          <w:rFonts w:ascii="標楷體" w:eastAsia="標楷體" w:hAnsi="標楷體"/>
          <w:spacing w:val="0"/>
          <w:sz w:val="28"/>
        </w:rPr>
      </w:pPr>
      <w:r w:rsidRPr="00A849F6">
        <w:rPr>
          <w:rFonts w:ascii="標楷體" w:eastAsia="標楷體" w:hAnsi="標楷體" w:hint="eastAsia"/>
          <w:spacing w:val="0"/>
          <w:sz w:val="28"/>
        </w:rPr>
        <w:t xml:space="preserve">    </w:t>
      </w:r>
      <w:sdt>
        <w:sdtPr>
          <w:rPr>
            <w:rFonts w:ascii="標楷體" w:eastAsia="標楷體" w:hAnsi="標楷體" w:hint="eastAsia"/>
            <w:spacing w:val="0"/>
            <w:sz w:val="28"/>
          </w:rPr>
          <w:tag w:val="checkboxPURCRange4"/>
          <w:id w:val="-1637405387"/>
          <w14:checkbox>
            <w14:checked w14:val="0"/>
            <w14:checkedState w14:val="2612" w14:font="MS Gothic"/>
            <w14:uncheckedState w14:val="2610" w14:font="MS Gothic"/>
          </w14:checkbox>
        </w:sdtPr>
        <w:sdtEndPr/>
        <w:sdtContent>
          <w:r w:rsidR="00954DAC">
            <w:rPr>
              <w:rFonts w:ascii="MS Gothic" w:eastAsia="MS Gothic" w:hAnsi="MS Gothic" w:hint="eastAsia"/>
              <w:spacing w:val="0"/>
              <w:sz w:val="28"/>
            </w:rPr>
            <w:t>☐</w:t>
          </w:r>
        </w:sdtContent>
      </w:sdt>
      <w:r>
        <w:rPr>
          <w:rFonts w:ascii="標楷體" w:eastAsia="標楷體" w:hAnsi="標楷體"/>
          <w:spacing w:val="0"/>
          <w:sz w:val="28"/>
        </w:rPr>
        <w:t>(</w:t>
      </w:r>
      <w:r w:rsidRPr="00A849F6">
        <w:rPr>
          <w:rFonts w:ascii="標楷體" w:eastAsia="標楷體" w:hAnsi="標楷體"/>
          <w:spacing w:val="0"/>
          <w:sz w:val="28"/>
        </w:rPr>
        <w:t>5)</w:t>
      </w:r>
      <w:r w:rsidRPr="00A849F6">
        <w:rPr>
          <w:rFonts w:ascii="標楷體" w:eastAsia="標楷體" w:hAnsi="標楷體" w:hint="eastAsia"/>
          <w:spacing w:val="0"/>
          <w:sz w:val="28"/>
        </w:rPr>
        <w:t>巨額採購。</w:t>
      </w:r>
    </w:p>
    <w:p w14:paraId="3B0754D0" w14:textId="77777777" w:rsidR="009C65BF" w:rsidRDefault="009C65BF" w:rsidP="00954DAC">
      <w:pPr>
        <w:pStyle w:val="7"/>
        <w:ind w:leftChars="355" w:left="1135" w:hangingChars="101" w:hanging="283"/>
        <w:jc w:val="both"/>
        <w:textDirection w:val="lrTbV"/>
        <w:rPr>
          <w:rFonts w:ascii="標楷體" w:eastAsia="標楷體" w:hAnsi="標楷體"/>
          <w:spacing w:val="0"/>
          <w:sz w:val="28"/>
        </w:rPr>
      </w:pPr>
      <w:r w:rsidRPr="00A35D8F">
        <w:rPr>
          <w:rFonts w:eastAsia="標楷體"/>
          <w:spacing w:val="0"/>
          <w:sz w:val="28"/>
          <w:u w:val="single"/>
        </w:rPr>
        <w:sym w:font="Wingdings" w:char="F0A8"/>
      </w:r>
      <w:r w:rsidRPr="00A35D8F">
        <w:rPr>
          <w:rFonts w:eastAsia="標楷體"/>
          <w:spacing w:val="0"/>
          <w:sz w:val="28"/>
          <w:u w:val="single"/>
        </w:rPr>
        <w:t>已依「機關提報巨額採購使用情形及效益分析作業規定」第</w:t>
      </w:r>
      <w:r w:rsidRPr="00A35D8F">
        <w:rPr>
          <w:rFonts w:eastAsia="標楷體"/>
          <w:spacing w:val="0"/>
          <w:sz w:val="28"/>
          <w:u w:val="single"/>
        </w:rPr>
        <w:t>2</w:t>
      </w:r>
      <w:r w:rsidRPr="00A35D8F">
        <w:rPr>
          <w:rFonts w:eastAsia="標楷體"/>
          <w:spacing w:val="0"/>
          <w:sz w:val="28"/>
          <w:u w:val="single"/>
        </w:rPr>
        <w:t>點第</w:t>
      </w:r>
      <w:r w:rsidRPr="00A35D8F">
        <w:rPr>
          <w:rFonts w:eastAsia="標楷體"/>
          <w:spacing w:val="0"/>
          <w:sz w:val="28"/>
          <w:u w:val="single"/>
        </w:rPr>
        <w:t>1</w:t>
      </w:r>
      <w:r w:rsidRPr="00A35D8F">
        <w:rPr>
          <w:rFonts w:eastAsia="標楷體"/>
          <w:spacing w:val="0"/>
          <w:sz w:val="28"/>
          <w:u w:val="single"/>
        </w:rPr>
        <w:t>項，簽准預期使用情形及效益目標。</w:t>
      </w:r>
    </w:p>
    <w:p w14:paraId="234D86B5"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70358ABE" w14:textId="77777777" w:rsidR="009C65BF" w:rsidRPr="00A849F6" w:rsidRDefault="009C65BF" w:rsidP="00954DAC">
      <w:pPr>
        <w:pStyle w:val="7"/>
        <w:ind w:leftChars="35" w:left="1445"/>
        <w:jc w:val="both"/>
        <w:textDirection w:val="lrTbV"/>
        <w:rPr>
          <w:rFonts w:ascii="標楷體" w:eastAsia="標楷體" w:hAnsi="標楷體"/>
          <w:spacing w:val="0"/>
          <w:sz w:val="28"/>
        </w:rPr>
      </w:pPr>
      <w:r>
        <w:rPr>
          <w:rFonts w:ascii="標楷體" w:eastAsia="標楷體" w:hAnsi="標楷體" w:hint="eastAsia"/>
          <w:spacing w:val="0"/>
          <w:sz w:val="28"/>
        </w:rPr>
        <w:t xml:space="preserve">   </w:t>
      </w:r>
      <w:sdt>
        <w:sdtPr>
          <w:rPr>
            <w:rFonts w:ascii="標楷體" w:eastAsia="標楷體" w:hAnsi="標楷體" w:hint="eastAsia"/>
            <w:sz w:val="28"/>
          </w:rPr>
          <w:tag w:val="checkboxIsSUCON1"/>
          <w:id w:val="1223328032"/>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r>
        <w:rPr>
          <w:rFonts w:ascii="標楷體" w:eastAsia="標楷體" w:hAnsi="標楷體"/>
          <w:spacing w:val="0"/>
          <w:sz w:val="28"/>
        </w:rPr>
        <w:t>(</w:t>
      </w:r>
      <w:r w:rsidRPr="00A849F6">
        <w:rPr>
          <w:rFonts w:ascii="標楷體" w:eastAsia="標楷體" w:hAnsi="標楷體" w:hint="eastAsia"/>
          <w:spacing w:val="0"/>
          <w:sz w:val="28"/>
        </w:rPr>
        <w:t>1</w:t>
      </w:r>
      <w:r w:rsidRPr="00A849F6">
        <w:rPr>
          <w:rFonts w:ascii="標楷體" w:eastAsia="標楷體" w:hAnsi="標楷體"/>
          <w:spacing w:val="0"/>
          <w:sz w:val="28"/>
        </w:rPr>
        <w:t>)</w:t>
      </w:r>
      <w:r w:rsidRPr="00A849F6">
        <w:rPr>
          <w:rFonts w:ascii="標楷體" w:eastAsia="標楷體" w:hAnsi="標楷體" w:hint="eastAsia"/>
          <w:spacing w:val="0"/>
          <w:sz w:val="28"/>
        </w:rPr>
        <w:t>為共同供應契約。</w:t>
      </w:r>
    </w:p>
    <w:p w14:paraId="511895AE" w14:textId="6E5C65FB" w:rsidR="009C65BF" w:rsidRPr="00A849F6" w:rsidRDefault="009C65BF" w:rsidP="00954DAC">
      <w:pPr>
        <w:pStyle w:val="7"/>
        <w:ind w:left="567" w:firstLine="0"/>
        <w:jc w:val="both"/>
        <w:textDirection w:val="lrTbV"/>
        <w:rPr>
          <w:rFonts w:ascii="標楷體" w:eastAsia="標楷體" w:hAnsi="標楷體"/>
          <w:spacing w:val="0"/>
          <w:sz w:val="28"/>
        </w:rPr>
      </w:pPr>
      <w:r>
        <w:rPr>
          <w:rFonts w:ascii="MS Gothic" w:eastAsia="MS Gothic" w:hAnsi="MS Gothic" w:hint="eastAsia"/>
          <w:spacing w:val="0"/>
          <w:sz w:val="28"/>
        </w:rPr>
        <w:sym w:font="Wingdings 2" w:char="F0A2"/>
      </w:r>
      <w:r>
        <w:rPr>
          <w:rFonts w:ascii="標楷體" w:eastAsia="標楷體" w:hAnsi="標楷體"/>
          <w:spacing w:val="0"/>
          <w:sz w:val="28"/>
        </w:rPr>
        <w:t>(</w:t>
      </w:r>
      <w:r w:rsidRPr="00A849F6">
        <w:rPr>
          <w:rFonts w:ascii="標楷體" w:eastAsia="標楷體" w:hAnsi="標楷體" w:hint="eastAsia"/>
          <w:spacing w:val="0"/>
          <w:sz w:val="28"/>
        </w:rPr>
        <w:t>2</w:t>
      </w:r>
      <w:r w:rsidRPr="00A849F6">
        <w:rPr>
          <w:rFonts w:ascii="標楷體" w:eastAsia="標楷體" w:hAnsi="標楷體"/>
          <w:spacing w:val="0"/>
          <w:sz w:val="28"/>
        </w:rPr>
        <w:t>)</w:t>
      </w:r>
      <w:r w:rsidRPr="00A849F6">
        <w:rPr>
          <w:rFonts w:ascii="標楷體" w:eastAsia="標楷體" w:hAnsi="標楷體" w:hint="eastAsia"/>
          <w:spacing w:val="0"/>
          <w:sz w:val="28"/>
        </w:rPr>
        <w:t>非共同供應契約。</w:t>
      </w:r>
    </w:p>
    <w:p w14:paraId="37331B63"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本採購預算金額</w:t>
      </w:r>
      <w:r w:rsidRPr="00A536E0">
        <w:rPr>
          <w:rFonts w:ascii="新細明體" w:eastAsia="新細明體" w:hAnsi="新細明體" w:hint="eastAsia"/>
          <w:b/>
          <w:color w:val="0000FF"/>
          <w:spacing w:val="0"/>
          <w:sz w:val="20"/>
          <w:szCs w:val="24"/>
        </w:rPr>
        <w:t>(不公告者免填；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Pr>
          <w:rFonts w:ascii="標楷體" w:eastAsia="標楷體" w:hAnsi="標楷體" w:hint="eastAsia"/>
          <w:spacing w:val="0"/>
          <w:sz w:val="28"/>
        </w:rPr>
        <w:t>：</w:t>
      </w:r>
    </w:p>
    <w:p w14:paraId="3EAE8360" w14:textId="695C66D8" w:rsidR="009C65BF" w:rsidRDefault="009C65BF" w:rsidP="00954DAC">
      <w:pPr>
        <w:pStyle w:val="7"/>
        <w:ind w:left="567" w:firstLine="0"/>
        <w:jc w:val="both"/>
        <w:textDirection w:val="lrTbV"/>
        <w:rPr>
          <w:rFonts w:ascii="標楷體" w:eastAsia="標楷體" w:hAnsi="標楷體"/>
          <w:spacing w:val="0"/>
          <w:sz w:val="28"/>
        </w:rPr>
      </w:pPr>
      <w:r w:rsidRPr="00BC49FD">
        <w:rPr>
          <w:rFonts w:ascii="標楷體" w:eastAsia="標楷體" w:hAnsi="標楷體" w:hint="eastAsia"/>
          <w:spacing w:val="0"/>
          <w:sz w:val="28"/>
          <w:szCs w:val="28"/>
        </w:rPr>
        <w:t>新臺幣</w:t>
      </w:r>
      <w:sdt>
        <w:sdtPr>
          <w:rPr>
            <w:rFonts w:eastAsia="標楷體" w:hint="eastAsia"/>
            <w:color w:val="FF0000"/>
            <w:sz w:val="28"/>
            <w:szCs w:val="28"/>
          </w:rPr>
          <w:tag w:val="Budget"/>
          <w:id w:val="1621108658"/>
          <w:text/>
        </w:sdtPr>
        <w:sdtEndPr/>
        <w:sdtContent>
          <w:r w:rsidRPr="00BC49FD">
            <w:rPr>
              <w:rFonts w:eastAsia="標楷體" w:hint="eastAsia"/>
              <w:color w:val="FF0000"/>
              <w:sz w:val="28"/>
              <w:szCs w:val="28"/>
            </w:rPr>
            <w:t>1,</w:t>
          </w:r>
          <w:r w:rsidR="00172708">
            <w:rPr>
              <w:rFonts w:eastAsia="標楷體" w:hint="eastAsia"/>
              <w:color w:val="FF0000"/>
              <w:sz w:val="28"/>
              <w:szCs w:val="28"/>
            </w:rPr>
            <w:t>2</w:t>
          </w:r>
          <w:r w:rsidR="00172708">
            <w:rPr>
              <w:rFonts w:eastAsia="標楷體"/>
              <w:color w:val="FF0000"/>
              <w:sz w:val="28"/>
              <w:szCs w:val="28"/>
            </w:rPr>
            <w:t>90</w:t>
          </w:r>
          <w:r w:rsidRPr="00BC49FD">
            <w:rPr>
              <w:rFonts w:eastAsia="標楷體" w:hint="eastAsia"/>
              <w:color w:val="FF0000"/>
              <w:sz w:val="28"/>
              <w:szCs w:val="28"/>
            </w:rPr>
            <w:t>萬</w:t>
          </w:r>
        </w:sdtContent>
      </w:sdt>
      <w:r w:rsidRPr="00BC49FD">
        <w:rPr>
          <w:rFonts w:eastAsia="標楷體" w:hint="eastAsia"/>
          <w:sz w:val="28"/>
          <w:szCs w:val="28"/>
        </w:rPr>
        <w:t>元整。</w:t>
      </w:r>
    </w:p>
    <w:p w14:paraId="47F2CE9E" w14:textId="5D065259" w:rsidR="009C65BF" w:rsidRDefault="009C65BF" w:rsidP="00954DAC">
      <w:pPr>
        <w:pStyle w:val="7"/>
        <w:numPr>
          <w:ilvl w:val="0"/>
          <w:numId w:val="1"/>
        </w:numPr>
        <w:ind w:left="567"/>
        <w:jc w:val="both"/>
        <w:textDirection w:val="lrTbV"/>
        <w:rPr>
          <w:rFonts w:ascii="標楷體" w:eastAsia="標楷體" w:hAnsi="標楷體"/>
          <w:spacing w:val="0"/>
          <w:sz w:val="28"/>
        </w:rPr>
      </w:pPr>
      <w:r w:rsidRPr="00A849F6">
        <w:rPr>
          <w:rFonts w:ascii="標楷體" w:eastAsia="標楷體" w:hAnsi="標楷體" w:hint="eastAsia"/>
          <w:spacing w:val="0"/>
          <w:sz w:val="28"/>
        </w:rPr>
        <w:t>本採購預計金額</w:t>
      </w:r>
      <w:r w:rsidRPr="00180203">
        <w:rPr>
          <w:rFonts w:ascii="新細明體" w:eastAsia="新細明體" w:hAnsi="新細明體"/>
          <w:b/>
          <w:color w:val="0000FF"/>
          <w:spacing w:val="0"/>
          <w:sz w:val="20"/>
          <w:szCs w:val="24"/>
        </w:rPr>
        <w:t>(</w:t>
      </w:r>
      <w:proofErr w:type="gramStart"/>
      <w:r w:rsidRPr="00180203">
        <w:rPr>
          <w:rFonts w:ascii="新細明體" w:eastAsia="新細明體" w:hAnsi="新細明體" w:hint="eastAsia"/>
          <w:b/>
          <w:color w:val="0000FF"/>
          <w:spacing w:val="0"/>
          <w:sz w:val="20"/>
          <w:szCs w:val="24"/>
        </w:rPr>
        <w:t>不</w:t>
      </w:r>
      <w:proofErr w:type="gramEnd"/>
      <w:r w:rsidRPr="00180203">
        <w:rPr>
          <w:rFonts w:ascii="新細明體" w:eastAsia="新細明體" w:hAnsi="新細明體" w:hint="eastAsia"/>
          <w:b/>
          <w:color w:val="0000FF"/>
          <w:spacing w:val="0"/>
          <w:sz w:val="20"/>
          <w:szCs w:val="24"/>
        </w:rPr>
        <w:t>公告</w:t>
      </w:r>
      <w:proofErr w:type="gramStart"/>
      <w:r w:rsidRPr="00180203">
        <w:rPr>
          <w:rFonts w:ascii="新細明體" w:eastAsia="新細明體" w:hAnsi="新細明體" w:hint="eastAsia"/>
          <w:b/>
          <w:color w:val="0000FF"/>
          <w:spacing w:val="0"/>
          <w:sz w:val="20"/>
          <w:szCs w:val="24"/>
        </w:rPr>
        <w:t>者免填</w:t>
      </w:r>
      <w:proofErr w:type="gramEnd"/>
      <w:r w:rsidRPr="00180203">
        <w:rPr>
          <w:rFonts w:ascii="新細明體" w:eastAsia="新細明體" w:hAnsi="新細明體"/>
          <w:b/>
          <w:color w:val="0000FF"/>
          <w:spacing w:val="0"/>
          <w:sz w:val="20"/>
          <w:szCs w:val="24"/>
        </w:rPr>
        <w:t>)</w:t>
      </w:r>
      <w:r>
        <w:rPr>
          <w:rFonts w:ascii="標楷體" w:eastAsia="標楷體" w:hAnsi="標楷體" w:hint="eastAsia"/>
          <w:spacing w:val="0"/>
          <w:sz w:val="28"/>
        </w:rPr>
        <w:t>：</w:t>
      </w:r>
      <w:r w:rsidRPr="001F34FC">
        <w:rPr>
          <w:rFonts w:ascii="標楷體" w:eastAsia="標楷體" w:hAnsi="標楷體" w:hint="eastAsia"/>
          <w:spacing w:val="0"/>
          <w:sz w:val="28"/>
          <w:szCs w:val="28"/>
        </w:rPr>
        <w:t>新</w:t>
      </w:r>
      <w:r w:rsidRPr="00BC49FD">
        <w:rPr>
          <w:rFonts w:ascii="標楷體" w:eastAsia="標楷體" w:hAnsi="標楷體" w:hint="eastAsia"/>
          <w:spacing w:val="0"/>
          <w:sz w:val="28"/>
          <w:szCs w:val="28"/>
        </w:rPr>
        <w:t>臺幣</w:t>
      </w:r>
      <w:sdt>
        <w:sdtPr>
          <w:rPr>
            <w:rFonts w:eastAsia="標楷體" w:hint="eastAsia"/>
            <w:color w:val="FF0000"/>
            <w:sz w:val="28"/>
            <w:szCs w:val="28"/>
          </w:rPr>
          <w:tag w:val="ExtimatedProcurement"/>
          <w:id w:val="697129437"/>
          <w:text/>
        </w:sdtPr>
        <w:sdtEndPr/>
        <w:sdtContent>
          <w:r w:rsidRPr="00BC49FD">
            <w:rPr>
              <w:rFonts w:eastAsia="標楷體" w:hint="eastAsia"/>
              <w:color w:val="FF0000"/>
              <w:sz w:val="28"/>
              <w:szCs w:val="28"/>
            </w:rPr>
            <w:t>1,</w:t>
          </w:r>
          <w:r w:rsidR="00172708">
            <w:rPr>
              <w:rFonts w:eastAsia="標楷體"/>
              <w:color w:val="FF0000"/>
              <w:sz w:val="28"/>
              <w:szCs w:val="28"/>
            </w:rPr>
            <w:t>290</w:t>
          </w:r>
          <w:r w:rsidRPr="00BC49FD">
            <w:rPr>
              <w:rFonts w:eastAsia="標楷體" w:hint="eastAsia"/>
              <w:color w:val="FF0000"/>
              <w:sz w:val="28"/>
              <w:szCs w:val="28"/>
            </w:rPr>
            <w:t>萬</w:t>
          </w:r>
        </w:sdtContent>
      </w:sdt>
      <w:r w:rsidRPr="00BC49FD">
        <w:rPr>
          <w:rFonts w:eastAsia="標楷體" w:hint="eastAsia"/>
          <w:sz w:val="28"/>
          <w:szCs w:val="28"/>
        </w:rPr>
        <w:t>元整</w:t>
      </w:r>
    </w:p>
    <w:p w14:paraId="48ED6DF2"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Pr>
          <w:rFonts w:ascii="標楷體" w:eastAsia="標楷體" w:hAnsi="標楷體" w:hint="eastAsia"/>
          <w:color w:val="FF0000"/>
          <w:spacing w:val="0"/>
          <w:sz w:val="28"/>
        </w:rPr>
        <w:t>交通部</w:t>
      </w:r>
    </w:p>
    <w:p w14:paraId="579FC1FE" w14:textId="77777777" w:rsidR="009C65BF" w:rsidRDefault="009C65BF" w:rsidP="00954DAC">
      <w:pPr>
        <w:pStyle w:val="7"/>
        <w:numPr>
          <w:ilvl w:val="0"/>
          <w:numId w:val="1"/>
        </w:numPr>
        <w:ind w:left="567"/>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w:t>
      </w:r>
    </w:p>
    <w:p w14:paraId="26E20863"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48689302"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sidRPr="00736058">
        <w:rPr>
          <w:rFonts w:ascii="新細明體" w:eastAsia="新細明體" w:hAnsi="新細明體"/>
          <w:b/>
          <w:color w:val="0000FF"/>
          <w:spacing w:val="0"/>
          <w:sz w:val="20"/>
          <w:szCs w:val="24"/>
        </w:rPr>
        <w:t>(</w:t>
      </w:r>
      <w:r w:rsidRPr="00736058">
        <w:rPr>
          <w:rFonts w:ascii="新細明體" w:eastAsia="新細明體" w:hAnsi="新細明體" w:hint="eastAsia"/>
          <w:b/>
          <w:color w:val="0000FF"/>
          <w:spacing w:val="0"/>
          <w:sz w:val="20"/>
          <w:szCs w:val="24"/>
        </w:rPr>
        <w:t>非屬此等採購者免填</w:t>
      </w:r>
      <w:r w:rsidRPr="00736058">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EDC93C8"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w:t>
      </w:r>
      <w:r w:rsidRPr="00A619EE">
        <w:rPr>
          <w:rFonts w:ascii="新細明體" w:eastAsia="新細明體" w:hAnsi="新細明體" w:hint="eastAsia"/>
          <w:b/>
          <w:color w:val="0000FF"/>
          <w:spacing w:val="0"/>
          <w:sz w:val="20"/>
          <w:szCs w:val="24"/>
        </w:rPr>
        <w:t>(不同者請書明機關名稱、地址及電話)</w:t>
      </w:r>
      <w:r>
        <w:rPr>
          <w:rFonts w:ascii="標楷體" w:eastAsia="標楷體" w:hAnsi="標楷體" w:hint="eastAsia"/>
          <w:spacing w:val="0"/>
          <w:sz w:val="28"/>
        </w:rPr>
        <w:t>。</w:t>
      </w:r>
    </w:p>
    <w:p w14:paraId="1F1E5A9E" w14:textId="77777777" w:rsidR="009C65BF" w:rsidRDefault="009C65BF" w:rsidP="009C65BF">
      <w:pPr>
        <w:pStyle w:val="7"/>
        <w:numPr>
          <w:ilvl w:val="0"/>
          <w:numId w:val="1"/>
        </w:numPr>
        <w:suppressAutoHyphens/>
        <w:kinsoku/>
        <w:adjustRightInd/>
        <w:ind w:left="851" w:hanging="851"/>
        <w:jc w:val="both"/>
        <w:rPr>
          <w:rFonts w:eastAsia="標楷體"/>
          <w:color w:val="000000"/>
          <w:spacing w:val="0"/>
          <w:sz w:val="28"/>
        </w:rPr>
      </w:pPr>
      <w:r>
        <w:rPr>
          <w:rFonts w:eastAsia="標楷體"/>
          <w:color w:val="000000"/>
          <w:spacing w:val="0"/>
          <w:sz w:val="28"/>
        </w:rPr>
        <w:t>依採購法第</w:t>
      </w:r>
      <w:r>
        <w:rPr>
          <w:rFonts w:eastAsia="標楷體"/>
          <w:color w:val="000000"/>
          <w:spacing w:val="0"/>
          <w:sz w:val="28"/>
        </w:rPr>
        <w:t>76</w:t>
      </w:r>
      <w:r>
        <w:rPr>
          <w:rFonts w:eastAsia="標楷體"/>
          <w:color w:val="000000"/>
          <w:spacing w:val="0"/>
          <w:sz w:val="28"/>
        </w:rPr>
        <w:t>條及第</w:t>
      </w:r>
      <w:r>
        <w:rPr>
          <w:rFonts w:eastAsia="標楷體"/>
          <w:color w:val="000000"/>
          <w:spacing w:val="0"/>
          <w:sz w:val="28"/>
        </w:rPr>
        <w:t>85</w:t>
      </w:r>
      <w:r>
        <w:rPr>
          <w:rFonts w:eastAsia="標楷體"/>
          <w:color w:val="000000"/>
          <w:spacing w:val="0"/>
          <w:sz w:val="28"/>
        </w:rPr>
        <w:t>條之</w:t>
      </w:r>
      <w:r>
        <w:rPr>
          <w:rFonts w:eastAsia="標楷體"/>
          <w:color w:val="000000"/>
          <w:spacing w:val="0"/>
          <w:sz w:val="28"/>
        </w:rPr>
        <w:t>1</w:t>
      </w:r>
      <w:r>
        <w:rPr>
          <w:rFonts w:eastAsia="標楷體"/>
          <w:color w:val="000000"/>
          <w:spacing w:val="0"/>
          <w:sz w:val="28"/>
        </w:rPr>
        <w:t>，受理廠商申訴</w:t>
      </w:r>
      <w:r w:rsidRPr="00085CE1">
        <w:rPr>
          <w:rFonts w:ascii="新細明體" w:eastAsia="新細明體" w:hAnsi="新細明體"/>
          <w:b/>
          <w:color w:val="0000FF"/>
          <w:spacing w:val="0"/>
          <w:sz w:val="20"/>
          <w:szCs w:val="24"/>
        </w:rPr>
        <w:t>（未達公告金額之採購，除屬採</w:t>
      </w:r>
      <w:r w:rsidRPr="00085CE1">
        <w:rPr>
          <w:rFonts w:ascii="新細明體" w:eastAsia="新細明體" w:hAnsi="新細明體"/>
          <w:b/>
          <w:color w:val="0000FF"/>
          <w:spacing w:val="0"/>
          <w:sz w:val="20"/>
          <w:szCs w:val="24"/>
        </w:rPr>
        <w:lastRenderedPageBreak/>
        <w:t>購法第31條規定不予發還或追繳押標金之爭議者外，不適用申訴制度）</w:t>
      </w:r>
      <w:r>
        <w:rPr>
          <w:rFonts w:eastAsia="標楷體"/>
          <w:color w:val="000000"/>
          <w:spacing w:val="0"/>
          <w:sz w:val="28"/>
        </w:rPr>
        <w:t>或履約爭議調解</w:t>
      </w:r>
      <w:r w:rsidRPr="00085CE1">
        <w:rPr>
          <w:rFonts w:ascii="新細明體" w:eastAsia="新細明體" w:hAnsi="新細明體"/>
          <w:b/>
          <w:color w:val="0000FF"/>
          <w:spacing w:val="0"/>
          <w:sz w:val="20"/>
          <w:szCs w:val="24"/>
        </w:rPr>
        <w:t>（無金額限制）</w:t>
      </w:r>
      <w:r>
        <w:rPr>
          <w:rFonts w:eastAsia="標楷體"/>
          <w:color w:val="000000"/>
          <w:spacing w:val="0"/>
          <w:sz w:val="28"/>
        </w:rPr>
        <w:t>之</w:t>
      </w:r>
      <w:r>
        <w:rPr>
          <w:rFonts w:ascii="標楷體" w:eastAsia="標楷體" w:hAnsi="標楷體"/>
          <w:color w:val="000000"/>
          <w:sz w:val="28"/>
          <w:szCs w:val="28"/>
          <w:u w:val="single"/>
        </w:rPr>
        <w:t>依採購法規定受理調解或申訴之機關</w:t>
      </w:r>
      <w:r>
        <w:rPr>
          <w:rFonts w:eastAsia="標楷體"/>
          <w:color w:val="000000"/>
          <w:spacing w:val="0"/>
          <w:sz w:val="28"/>
        </w:rPr>
        <w:t>：</w:t>
      </w:r>
    </w:p>
    <w:p w14:paraId="6A8715B8" w14:textId="77777777" w:rsidR="009C65BF" w:rsidRPr="006903FA" w:rsidRDefault="009C65BF" w:rsidP="0026116C">
      <w:pPr>
        <w:pStyle w:val="7"/>
        <w:ind w:leftChars="354" w:left="850" w:firstLine="0"/>
        <w:jc w:val="both"/>
        <w:rPr>
          <w:rFonts w:ascii="標楷體" w:eastAsia="標楷體" w:hAnsi="標楷體"/>
          <w:spacing w:val="0"/>
          <w:sz w:val="28"/>
        </w:rPr>
      </w:pPr>
      <w:r>
        <w:rPr>
          <w:rFonts w:ascii="標楷體" w:eastAsia="標楷體" w:hAnsi="標楷體" w:hint="eastAsia"/>
          <w:sz w:val="28"/>
        </w:rPr>
        <w:t>■</w:t>
      </w:r>
      <w:r w:rsidRPr="006903FA">
        <w:rPr>
          <w:rFonts w:ascii="標楷體" w:eastAsia="標楷體" w:hAnsi="標楷體" w:hint="eastAsia"/>
          <w:spacing w:val="0"/>
          <w:sz w:val="28"/>
        </w:rPr>
        <w:t>採購法主管機關設立之採購申訴審議委員會</w:t>
      </w:r>
    </w:p>
    <w:p w14:paraId="5B592822"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臺北市政府採購申訴審議委員會</w:t>
      </w:r>
    </w:p>
    <w:p w14:paraId="06657699"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新北市政府採購申訴審議委員會</w:t>
      </w:r>
    </w:p>
    <w:p w14:paraId="7D8381AD"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桃園市政府採購申訴審議委員會</w:t>
      </w:r>
    </w:p>
    <w:p w14:paraId="3912CF98"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臺中市政府採購申訴審議委員會</w:t>
      </w:r>
    </w:p>
    <w:p w14:paraId="21B2DCE7"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臺南市政府採購申訴審議委員會</w:t>
      </w:r>
    </w:p>
    <w:p w14:paraId="65D145DC" w14:textId="77777777" w:rsidR="009C65BF" w:rsidRPr="006903FA" w:rsidRDefault="009C65BF" w:rsidP="0026116C">
      <w:pPr>
        <w:pStyle w:val="7"/>
        <w:ind w:leftChars="354" w:left="850" w:firstLine="0"/>
        <w:jc w:val="both"/>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高雄市政府採購申訴審議委員會</w:t>
      </w:r>
    </w:p>
    <w:p w14:paraId="2871EEC0" w14:textId="77777777" w:rsidR="009C65BF" w:rsidRPr="006903FA" w:rsidRDefault="009C65BF" w:rsidP="0026116C">
      <w:pPr>
        <w:pStyle w:val="7"/>
        <w:ind w:leftChars="354" w:left="850" w:firstLine="0"/>
        <w:jc w:val="both"/>
        <w:textDirection w:val="lrTbV"/>
        <w:rPr>
          <w:rFonts w:ascii="標楷體" w:eastAsia="標楷體" w:hAnsi="標楷體"/>
          <w:spacing w:val="0"/>
          <w:sz w:val="28"/>
        </w:rPr>
      </w:pPr>
      <w:r w:rsidRPr="00A52211">
        <w:rPr>
          <w:rFonts w:ascii="標楷體" w:eastAsia="標楷體" w:hAnsi="標楷體" w:hint="eastAsia"/>
          <w:sz w:val="28"/>
        </w:rPr>
        <w:sym w:font="Wingdings" w:char="F0A8"/>
      </w:r>
      <w:r w:rsidRPr="006903FA">
        <w:rPr>
          <w:rFonts w:ascii="標楷體" w:eastAsia="標楷體" w:hAnsi="標楷體" w:hint="eastAsia"/>
          <w:spacing w:val="0"/>
          <w:sz w:val="28"/>
        </w:rPr>
        <w:t>其他：</w:t>
      </w:r>
    </w:p>
    <w:p w14:paraId="35E10FD2"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本採購為：</w:t>
      </w:r>
    </w:p>
    <w:p w14:paraId="1628BD7D" w14:textId="77777777" w:rsidR="009C65BF" w:rsidRDefault="009C65BF" w:rsidP="0026116C">
      <w:pPr>
        <w:pStyle w:val="7"/>
        <w:ind w:left="851" w:firstLine="0"/>
        <w:jc w:val="both"/>
        <w:textDirection w:val="lrTbV"/>
        <w:rPr>
          <w:rFonts w:ascii="標楷體" w:eastAsia="標楷體" w:hAnsi="標楷體"/>
          <w:spacing w:val="0"/>
          <w:sz w:val="28"/>
        </w:rPr>
      </w:pPr>
      <w:r>
        <w:rPr>
          <w:rFonts w:ascii="標楷體" w:eastAsia="標楷體" w:hAnsi="標楷體" w:hint="eastAsia"/>
          <w:sz w:val="28"/>
        </w:rPr>
        <w:t>■</w:t>
      </w:r>
      <w:r w:rsidRPr="0026116C">
        <w:rPr>
          <w:rFonts w:ascii="標楷體" w:eastAsia="標楷體" w:hAnsi="標楷體"/>
          <w:spacing w:val="0"/>
          <w:sz w:val="28"/>
        </w:rPr>
        <w:t>(1)</w:t>
      </w:r>
      <w:r w:rsidRPr="0026116C">
        <w:rPr>
          <w:rFonts w:ascii="標楷體" w:eastAsia="標楷體" w:hAnsi="標楷體" w:hint="eastAsia"/>
          <w:spacing w:val="0"/>
          <w:sz w:val="28"/>
        </w:rPr>
        <w:t>未</w:t>
      </w:r>
      <w:r w:rsidRPr="0026116C">
        <w:rPr>
          <w:rFonts w:ascii="標楷體" w:eastAsia="標楷體" w:hAnsi="標楷體" w:hint="eastAsia"/>
          <w:sz w:val="28"/>
        </w:rPr>
        <w:t>分批辦理</w:t>
      </w:r>
      <w:r w:rsidRPr="0026116C">
        <w:rPr>
          <w:rFonts w:ascii="標楷體" w:eastAsia="標楷體" w:hAnsi="標楷體" w:hint="eastAsia"/>
          <w:spacing w:val="0"/>
          <w:sz w:val="28"/>
        </w:rPr>
        <w:t>。</w:t>
      </w:r>
    </w:p>
    <w:p w14:paraId="33FA21DA" w14:textId="77777777" w:rsidR="009C65BF" w:rsidRDefault="009C65BF" w:rsidP="0026116C">
      <w:pPr>
        <w:pStyle w:val="7"/>
        <w:ind w:left="851" w:firstLine="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係</w:t>
      </w:r>
      <w:r>
        <w:rPr>
          <w:rFonts w:ascii="標楷體" w:eastAsia="標楷體" w:hAnsi="標楷體" w:hint="eastAsia"/>
          <w:sz w:val="28"/>
        </w:rPr>
        <w:t>分批辦理公告金額以上之採購，業經上級機關核准</w:t>
      </w:r>
      <w:r w:rsidRPr="00B850BA">
        <w:rPr>
          <w:rFonts w:ascii="新細明體" w:eastAsia="新細明體" w:hAnsi="新細明體" w:hint="eastAsia"/>
          <w:b/>
          <w:color w:val="0000FF"/>
          <w:spacing w:val="0"/>
          <w:sz w:val="20"/>
          <w:szCs w:val="24"/>
        </w:rPr>
        <w:t>（文號：</w:t>
      </w:r>
      <w:r w:rsidRPr="00610320">
        <w:rPr>
          <w:rFonts w:ascii="新細明體" w:eastAsia="新細明體" w:hAnsi="新細明體" w:hint="eastAsia"/>
          <w:b/>
          <w:color w:val="0000FF"/>
          <w:spacing w:val="0"/>
          <w:sz w:val="20"/>
          <w:szCs w:val="24"/>
          <w:u w:val="single"/>
        </w:rPr>
        <w:t xml:space="preserve">    </w:t>
      </w:r>
      <w:r w:rsidRPr="00B850BA">
        <w:rPr>
          <w:rFonts w:ascii="新細明體" w:eastAsia="新細明體" w:hAnsi="新細明體" w:hint="eastAsia"/>
          <w:b/>
          <w:color w:val="0000FF"/>
          <w:spacing w:val="0"/>
          <w:sz w:val="20"/>
          <w:szCs w:val="24"/>
        </w:rPr>
        <w:t>）</w:t>
      </w:r>
      <w:r>
        <w:rPr>
          <w:rFonts w:ascii="標楷體" w:eastAsia="標楷體" w:hAnsi="標楷體" w:hint="eastAsia"/>
          <w:sz w:val="28"/>
        </w:rPr>
        <w:t>，依總金額核計採購金額，分別按公告金額或查核金額以上之規定辦理</w:t>
      </w:r>
      <w:r>
        <w:rPr>
          <w:rFonts w:ascii="標楷體" w:eastAsia="標楷體" w:hAnsi="標楷體" w:hint="eastAsia"/>
          <w:spacing w:val="0"/>
          <w:sz w:val="28"/>
        </w:rPr>
        <w:t>。</w:t>
      </w:r>
    </w:p>
    <w:p w14:paraId="1DF17FF0"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w:t>
      </w:r>
    </w:p>
    <w:p w14:paraId="54C5E890" w14:textId="77777777" w:rsidR="009C65BF" w:rsidRPr="004F2830" w:rsidRDefault="009C65BF" w:rsidP="006950F1">
      <w:pPr>
        <w:pStyle w:val="7"/>
        <w:ind w:left="851" w:firstLine="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公開招標</w:t>
      </w:r>
    </w:p>
    <w:p w14:paraId="4777B600" w14:textId="77777777" w:rsidR="009C65BF" w:rsidRPr="004F2830" w:rsidRDefault="009C65BF" w:rsidP="006950F1">
      <w:pPr>
        <w:pStyle w:val="7"/>
        <w:ind w:leftChars="476" w:left="1699" w:hangingChars="199" w:hanging="557"/>
        <w:jc w:val="both"/>
        <w:textDirection w:val="lrTbV"/>
        <w:rPr>
          <w:rFonts w:eastAsia="標楷體"/>
          <w:spacing w:val="0"/>
          <w:sz w:val="28"/>
        </w:rPr>
      </w:pPr>
      <w:r w:rsidRPr="004F2830">
        <w:rPr>
          <w:rFonts w:eastAsia="標楷體"/>
          <w:spacing w:val="0"/>
          <w:sz w:val="28"/>
        </w:rPr>
        <w:sym w:font="Wingdings" w:char="F0A8"/>
      </w:r>
      <w:r w:rsidRPr="004F2830">
        <w:rPr>
          <w:rFonts w:eastAsia="標楷體"/>
          <w:spacing w:val="0"/>
          <w:sz w:val="28"/>
        </w:rPr>
        <w:t>（</w:t>
      </w:r>
      <w:r w:rsidRPr="004F2830">
        <w:rPr>
          <w:rFonts w:eastAsia="標楷體"/>
          <w:spacing w:val="0"/>
          <w:sz w:val="28"/>
        </w:rPr>
        <w:t>1-1</w:t>
      </w:r>
      <w:r w:rsidRPr="004F2830">
        <w:rPr>
          <w:rFonts w:eastAsia="標楷體"/>
          <w:spacing w:val="0"/>
          <w:sz w:val="28"/>
        </w:rPr>
        <w:t>）本案為複數決標並採分項決標，廠商各項投標文件無需分項裝封，無需於大外標封標示投標項次，有</w:t>
      </w:r>
      <w:r w:rsidRPr="004F2830">
        <w:rPr>
          <w:rFonts w:eastAsia="標楷體"/>
          <w:spacing w:val="0"/>
          <w:sz w:val="28"/>
        </w:rPr>
        <w:t>3</w:t>
      </w:r>
      <w:r w:rsidRPr="004F2830">
        <w:rPr>
          <w:rFonts w:eastAsia="標楷體"/>
          <w:spacing w:val="0"/>
          <w:sz w:val="28"/>
        </w:rPr>
        <w:t>家以上廠商投標，且符合政府採購法施行細則第</w:t>
      </w:r>
      <w:r w:rsidRPr="004F2830">
        <w:rPr>
          <w:rFonts w:eastAsia="標楷體"/>
          <w:spacing w:val="0"/>
          <w:sz w:val="28"/>
        </w:rPr>
        <w:t>55</w:t>
      </w:r>
      <w:r w:rsidRPr="004F2830">
        <w:rPr>
          <w:rFonts w:eastAsia="標楷體"/>
          <w:spacing w:val="0"/>
          <w:sz w:val="28"/>
        </w:rPr>
        <w:t>條規定時，即得開標。</w:t>
      </w:r>
    </w:p>
    <w:p w14:paraId="568E0819" w14:textId="77777777" w:rsidR="009C65BF" w:rsidRDefault="009C65BF" w:rsidP="006950F1">
      <w:pPr>
        <w:pStyle w:val="7"/>
        <w:ind w:leftChars="354" w:left="1410" w:hangingChars="200" w:hanging="560"/>
        <w:jc w:val="both"/>
        <w:textDirection w:val="lrTbV"/>
        <w:rPr>
          <w:rFonts w:ascii="標楷體" w:eastAsia="標楷體" w:hAnsi="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選擇性招標：符合採購法第</w:t>
      </w:r>
      <w:r w:rsidRPr="004F2830">
        <w:rPr>
          <w:rFonts w:eastAsia="標楷體"/>
          <w:spacing w:val="0"/>
          <w:sz w:val="28"/>
        </w:rPr>
        <w:t>20</w:t>
      </w:r>
      <w:r w:rsidRPr="004F2830">
        <w:rPr>
          <w:rFonts w:eastAsia="標楷體"/>
          <w:spacing w:val="0"/>
          <w:sz w:val="28"/>
        </w:rPr>
        <w:t>條</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1</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2</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3</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4</w:t>
      </w:r>
      <w:r w:rsidRPr="004F2830">
        <w:rPr>
          <w:rFonts w:eastAsia="標楷體"/>
          <w:spacing w:val="0"/>
          <w:sz w:val="28"/>
        </w:rPr>
        <w:t>款；</w:t>
      </w:r>
      <w:r w:rsidRPr="004F2830">
        <w:rPr>
          <w:rFonts w:eastAsia="標楷體"/>
          <w:sz w:val="28"/>
        </w:rPr>
        <w:sym w:font="Wingdings" w:char="F0A8"/>
      </w:r>
      <w:r w:rsidRPr="004F2830">
        <w:rPr>
          <w:rFonts w:eastAsia="標楷體"/>
          <w:spacing w:val="0"/>
          <w:sz w:val="28"/>
        </w:rPr>
        <w:t>第</w:t>
      </w:r>
      <w:r w:rsidRPr="004F2830">
        <w:rPr>
          <w:rFonts w:eastAsia="標楷體"/>
          <w:spacing w:val="0"/>
          <w:sz w:val="28"/>
        </w:rPr>
        <w:t>5</w:t>
      </w:r>
      <w:r w:rsidRPr="004F2830">
        <w:rPr>
          <w:rFonts w:eastAsia="標楷體"/>
          <w:spacing w:val="0"/>
          <w:sz w:val="28"/>
        </w:rPr>
        <w:t>款</w:t>
      </w:r>
      <w:r w:rsidRPr="00610320">
        <w:rPr>
          <w:rFonts w:ascii="新細明體" w:eastAsia="新細明體" w:hAnsi="新細明體" w:hint="eastAsia"/>
          <w:b/>
          <w:color w:val="0000FF"/>
          <w:spacing w:val="0"/>
          <w:sz w:val="20"/>
          <w:szCs w:val="24"/>
        </w:rPr>
        <w:t>（請勾選款次）</w:t>
      </w:r>
    </w:p>
    <w:p w14:paraId="21D988B7" w14:textId="77777777" w:rsidR="009C65BF" w:rsidRDefault="009C65BF" w:rsidP="006950F1">
      <w:pPr>
        <w:pStyle w:val="7"/>
        <w:ind w:leftChars="475" w:left="1700" w:hangingChars="200" w:hanging="56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hint="eastAsia"/>
          <w:spacing w:val="0"/>
          <w:sz w:val="28"/>
        </w:rPr>
        <w:t>（2-1）為特定個案辦理，於廠商資格審查後，邀請所有符合資格廠商投標。</w:t>
      </w:r>
    </w:p>
    <w:p w14:paraId="315EA1F5" w14:textId="77777777" w:rsidR="009C65BF" w:rsidRDefault="009C65BF" w:rsidP="006950F1">
      <w:pPr>
        <w:pStyle w:val="7"/>
        <w:ind w:leftChars="475" w:left="1700" w:hangingChars="200" w:hanging="56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hint="eastAsia"/>
          <w:spacing w:val="0"/>
          <w:sz w:val="28"/>
        </w:rPr>
        <w:t>（2-2）為建立合格廠商名單；後續邀標方式為</w:t>
      </w:r>
      <w:r>
        <w:rPr>
          <w:rFonts w:ascii="標楷體" w:eastAsia="標楷體" w:hAnsi="標楷體" w:hint="eastAsia"/>
          <w:sz w:val="28"/>
        </w:rPr>
        <w:sym w:font="Wingdings" w:char="F0A8"/>
      </w:r>
      <w:r>
        <w:rPr>
          <w:rFonts w:ascii="標楷體" w:eastAsia="標楷體" w:hAnsi="標楷體" w:hint="eastAsia"/>
          <w:sz w:val="28"/>
        </w:rPr>
        <w:t>個別邀請所有符合資格之廠商投標；</w:t>
      </w:r>
      <w:r>
        <w:rPr>
          <w:rFonts w:ascii="標楷體" w:eastAsia="標楷體" w:hAnsi="標楷體" w:hint="eastAsia"/>
          <w:sz w:val="28"/>
        </w:rPr>
        <w:sym w:font="Wingdings" w:char="F0A8"/>
      </w:r>
      <w:r>
        <w:rPr>
          <w:rFonts w:ascii="標楷體" w:eastAsia="標楷體" w:hAnsi="標楷體" w:hint="eastAsia"/>
          <w:sz w:val="28"/>
        </w:rPr>
        <w:t>公告邀請所有符合資格之廠商投標；</w:t>
      </w:r>
      <w:r>
        <w:rPr>
          <w:rFonts w:ascii="標楷體" w:eastAsia="標楷體" w:hAnsi="標楷體" w:hint="eastAsia"/>
          <w:sz w:val="28"/>
        </w:rPr>
        <w:sym w:font="Wingdings" w:char="F0A8"/>
      </w:r>
      <w:r>
        <w:rPr>
          <w:rFonts w:ascii="標楷體" w:eastAsia="標楷體" w:hAnsi="標楷體" w:hint="eastAsia"/>
          <w:sz w:val="28"/>
        </w:rPr>
        <w:t>依審標順序，每次邀請___家符合資格之廠商投標；</w:t>
      </w:r>
      <w:r>
        <w:rPr>
          <w:rFonts w:ascii="標楷體" w:eastAsia="標楷體" w:hAnsi="標楷體" w:hint="eastAsia"/>
          <w:sz w:val="28"/>
        </w:rPr>
        <w:sym w:font="Wingdings" w:char="F0A8"/>
      </w:r>
      <w:r>
        <w:rPr>
          <w:rFonts w:ascii="標楷體" w:eastAsia="標楷體" w:hAnsi="標楷體" w:hint="eastAsia"/>
          <w:sz w:val="28"/>
        </w:rPr>
        <w:t>以抽籤方式擇定邀請符合資格之廠商投標。</w:t>
      </w:r>
    </w:p>
    <w:p w14:paraId="167806CD" w14:textId="1C5F1A8D" w:rsidR="009C65BF" w:rsidRPr="006950F1" w:rsidRDefault="009C65BF" w:rsidP="006950F1">
      <w:pPr>
        <w:pStyle w:val="7"/>
        <w:ind w:leftChars="354" w:left="1318" w:hangingChars="152" w:hanging="468"/>
        <w:jc w:val="both"/>
        <w:textDirection w:val="lrTbV"/>
        <w:rPr>
          <w:rFonts w:eastAsia="標楷體"/>
          <w:sz w:val="28"/>
        </w:rPr>
      </w:pPr>
      <w:r>
        <w:rPr>
          <w:rFonts w:ascii="標楷體" w:eastAsia="標楷體" w:hAnsi="標楷體" w:hint="eastAsia"/>
          <w:sz w:val="28"/>
        </w:rPr>
        <w:t>■</w:t>
      </w:r>
      <w:r w:rsidRPr="006950F1">
        <w:rPr>
          <w:rFonts w:eastAsia="標楷體"/>
          <w:sz w:val="28"/>
        </w:rPr>
        <w:t>(3)</w:t>
      </w:r>
      <w:r w:rsidRPr="006950F1">
        <w:rPr>
          <w:rFonts w:eastAsia="標楷體"/>
          <w:sz w:val="28"/>
        </w:rPr>
        <w:t>限制性招標：本案業經需求、使用或承辦採購單位敘明符合採購法第</w:t>
      </w:r>
      <w:r w:rsidRPr="006950F1">
        <w:rPr>
          <w:rFonts w:eastAsia="標楷體"/>
          <w:sz w:val="28"/>
        </w:rPr>
        <w:t>22</w:t>
      </w:r>
      <w:r w:rsidRPr="006950F1">
        <w:rPr>
          <w:rFonts w:eastAsia="標楷體"/>
          <w:sz w:val="28"/>
        </w:rPr>
        <w:t>條第</w:t>
      </w:r>
      <w:r w:rsidRPr="006950F1">
        <w:rPr>
          <w:rFonts w:eastAsia="標楷體"/>
          <w:sz w:val="28"/>
        </w:rPr>
        <w:t>1</w:t>
      </w:r>
      <w:r w:rsidRPr="006950F1">
        <w:rPr>
          <w:rFonts w:eastAsia="標楷體"/>
          <w:sz w:val="28"/>
        </w:rPr>
        <w:t>項第</w:t>
      </w:r>
      <w:r w:rsidRPr="006950F1">
        <w:rPr>
          <w:rFonts w:eastAsia="標楷體"/>
          <w:sz w:val="28"/>
        </w:rPr>
        <w:t xml:space="preserve">   </w:t>
      </w:r>
      <w:r w:rsidR="008F54D1">
        <w:rPr>
          <w:rFonts w:eastAsia="標楷體"/>
          <w:sz w:val="28"/>
        </w:rPr>
        <w:t>9</w:t>
      </w:r>
      <w:r w:rsidRPr="006950F1">
        <w:rPr>
          <w:rFonts w:eastAsia="標楷體"/>
          <w:sz w:val="28"/>
        </w:rPr>
        <w:t xml:space="preserve">  </w:t>
      </w:r>
      <w:r w:rsidRPr="006950F1">
        <w:rPr>
          <w:rFonts w:eastAsia="標楷體"/>
          <w:sz w:val="28"/>
        </w:rPr>
        <w:t>款之情形，並簽報機關首長或其授權人員核准採限制性招標。</w:t>
      </w:r>
    </w:p>
    <w:p w14:paraId="15A9B54D" w14:textId="77777777" w:rsidR="009C65BF" w:rsidRPr="006950F1" w:rsidRDefault="009C65BF" w:rsidP="006950F1">
      <w:pPr>
        <w:pStyle w:val="7"/>
        <w:ind w:leftChars="475" w:left="1756" w:hangingChars="200" w:hanging="616"/>
        <w:jc w:val="both"/>
        <w:textDirection w:val="lrTbV"/>
        <w:rPr>
          <w:rFonts w:ascii="標楷體" w:eastAsia="標楷體" w:hAnsi="標楷體"/>
          <w:sz w:val="28"/>
        </w:rPr>
      </w:pPr>
      <w:r>
        <w:rPr>
          <w:rFonts w:ascii="標楷體" w:eastAsia="標楷體" w:hAnsi="標楷體" w:hint="eastAsia"/>
          <w:sz w:val="28"/>
        </w:rPr>
        <w:t>■</w:t>
      </w:r>
      <w:r w:rsidRPr="006950F1">
        <w:rPr>
          <w:rFonts w:ascii="標楷體" w:eastAsia="標楷體" w:hAnsi="標楷體"/>
          <w:sz w:val="28"/>
        </w:rPr>
        <w:t>（3-1）公開評選、公開勘選優勝廠商：</w:t>
      </w:r>
    </w:p>
    <w:p w14:paraId="2A9D01BF" w14:textId="78D83A91" w:rsidR="009C65BF" w:rsidRPr="0088130F" w:rsidRDefault="00476E88" w:rsidP="006950F1">
      <w:pPr>
        <w:pStyle w:val="7"/>
        <w:ind w:left="2211" w:hanging="651"/>
        <w:jc w:val="both"/>
        <w:textDirection w:val="lrTbV"/>
        <w:rPr>
          <w:rFonts w:eastAsia="標楷體"/>
          <w:sz w:val="28"/>
        </w:rPr>
      </w:pPr>
      <w:r>
        <w:rPr>
          <w:rFonts w:ascii="標楷體" w:eastAsia="標楷體" w:hAnsi="標楷體" w:hint="eastAsia"/>
          <w:sz w:val="28"/>
        </w:rPr>
        <w:t>■</w:t>
      </w:r>
      <w:r w:rsidR="009C65BF" w:rsidRPr="004F2830">
        <w:rPr>
          <w:rFonts w:eastAsia="標楷體"/>
          <w:spacing w:val="0"/>
          <w:sz w:val="28"/>
        </w:rPr>
        <w:t>（</w:t>
      </w:r>
      <w:smartTag w:uri="urn:schemas-microsoft-com:office:smarttags" w:element="chsdate">
        <w:smartTagPr>
          <w:attr w:name="Year" w:val="2003"/>
          <w:attr w:name="Month" w:val="1"/>
          <w:attr w:name="Day" w:val="1"/>
          <w:attr w:name="IsLunarDate" w:val="False"/>
          <w:attr w:name="IsROCDate" w:val="False"/>
        </w:smartTagPr>
        <w:r w:rsidR="009C65BF" w:rsidRPr="004F2830">
          <w:rPr>
            <w:rFonts w:eastAsia="標楷體"/>
            <w:spacing w:val="0"/>
            <w:sz w:val="28"/>
          </w:rPr>
          <w:t>3-1-1</w:t>
        </w:r>
      </w:smartTag>
      <w:r w:rsidR="009C65BF" w:rsidRPr="004F2830">
        <w:rPr>
          <w:rFonts w:eastAsia="標楷體"/>
          <w:spacing w:val="0"/>
          <w:sz w:val="28"/>
        </w:rPr>
        <w:t>）依採購法第</w:t>
      </w:r>
      <w:r w:rsidR="009C65BF" w:rsidRPr="004F2830">
        <w:rPr>
          <w:rFonts w:eastAsia="標楷體"/>
          <w:spacing w:val="0"/>
          <w:sz w:val="28"/>
        </w:rPr>
        <w:t>22</w:t>
      </w:r>
      <w:r w:rsidR="009C65BF" w:rsidRPr="004F2830">
        <w:rPr>
          <w:rFonts w:eastAsia="標楷體"/>
          <w:spacing w:val="0"/>
          <w:sz w:val="28"/>
        </w:rPr>
        <w:t>條第</w:t>
      </w:r>
      <w:r w:rsidR="009C65BF" w:rsidRPr="004F2830">
        <w:rPr>
          <w:rFonts w:eastAsia="標楷體"/>
          <w:spacing w:val="0"/>
          <w:sz w:val="28"/>
        </w:rPr>
        <w:t>1</w:t>
      </w:r>
      <w:r w:rsidR="009C65BF" w:rsidRPr="004F2830">
        <w:rPr>
          <w:rFonts w:eastAsia="標楷體"/>
          <w:spacing w:val="0"/>
          <w:sz w:val="28"/>
        </w:rPr>
        <w:t>項第</w:t>
      </w:r>
      <w:r w:rsidR="009C65BF" w:rsidRPr="004F2830">
        <w:rPr>
          <w:rFonts w:eastAsia="標楷體"/>
          <w:spacing w:val="0"/>
          <w:sz w:val="28"/>
        </w:rPr>
        <w:t>9</w:t>
      </w:r>
      <w:r w:rsidR="009C65BF" w:rsidRPr="004F2830">
        <w:rPr>
          <w:rFonts w:eastAsia="標楷體"/>
          <w:spacing w:val="0"/>
          <w:sz w:val="28"/>
        </w:rPr>
        <w:t>款辦理；</w:t>
      </w:r>
      <w:r w:rsidR="009C65BF" w:rsidRPr="004F2830">
        <w:rPr>
          <w:rFonts w:eastAsia="標楷體"/>
          <w:sz w:val="28"/>
        </w:rPr>
        <w:sym w:font="Wingdings" w:char="F0A8"/>
      </w:r>
      <w:r w:rsidR="009C65BF" w:rsidRPr="004F2830">
        <w:rPr>
          <w:rFonts w:eastAsia="標楷體"/>
          <w:sz w:val="28"/>
        </w:rPr>
        <w:t>委託專業服務；</w:t>
      </w:r>
      <w:r w:rsidR="009C65BF" w:rsidRPr="004F2830">
        <w:rPr>
          <w:rFonts w:eastAsia="標楷體"/>
          <w:sz w:val="28"/>
        </w:rPr>
        <w:sym w:font="Wingdings" w:char="F0A8"/>
      </w:r>
      <w:r w:rsidR="009C65BF" w:rsidRPr="004F2830">
        <w:rPr>
          <w:rFonts w:eastAsia="標楷體"/>
          <w:sz w:val="28"/>
        </w:rPr>
        <w:t>委託技術服務；</w:t>
      </w:r>
      <w:r w:rsidR="009C65BF">
        <w:rPr>
          <w:rFonts w:ascii="標楷體" w:eastAsia="標楷體" w:hAnsi="標楷體" w:hint="eastAsia"/>
          <w:sz w:val="28"/>
        </w:rPr>
        <w:t>■</w:t>
      </w:r>
      <w:r w:rsidR="009C65BF" w:rsidRPr="004F2830">
        <w:rPr>
          <w:rFonts w:eastAsia="標楷體"/>
          <w:sz w:val="28"/>
        </w:rPr>
        <w:t>委託資訊服務；</w:t>
      </w:r>
      <w:r w:rsidR="009C65BF" w:rsidRPr="00056B56">
        <w:rPr>
          <w:rFonts w:eastAsia="標楷體"/>
          <w:sz w:val="28"/>
        </w:rPr>
        <w:sym w:font="Wingdings" w:char="F0A8"/>
      </w:r>
      <w:r w:rsidR="009C65BF" w:rsidRPr="00056B56">
        <w:rPr>
          <w:rFonts w:eastAsia="標楷體"/>
          <w:sz w:val="28"/>
        </w:rPr>
        <w:t>委託社會福利服務</w:t>
      </w:r>
      <w:r w:rsidR="009C65BF" w:rsidRPr="004F2830">
        <w:rPr>
          <w:rFonts w:eastAsia="標楷體"/>
          <w:sz w:val="28"/>
        </w:rPr>
        <w:t>。</w:t>
      </w:r>
      <w:r w:rsidR="009C65BF" w:rsidRPr="004F2830">
        <w:rPr>
          <w:rFonts w:eastAsia="標楷體"/>
          <w:spacing w:val="0"/>
          <w:sz w:val="28"/>
        </w:rPr>
        <w:t xml:space="preserve"> </w:t>
      </w:r>
      <w:r w:rsidR="009C65BF" w:rsidRPr="0088130F">
        <w:rPr>
          <w:rFonts w:eastAsia="標楷體"/>
          <w:spacing w:val="0"/>
          <w:sz w:val="28"/>
        </w:rPr>
        <w:t xml:space="preserve">            </w:t>
      </w:r>
    </w:p>
    <w:p w14:paraId="6458CDC2" w14:textId="77777777" w:rsidR="009C65BF" w:rsidRDefault="009C65BF" w:rsidP="006950F1">
      <w:pPr>
        <w:pStyle w:val="7"/>
        <w:ind w:left="2211" w:hanging="651"/>
        <w:jc w:val="both"/>
        <w:textDirection w:val="lrTbV"/>
        <w:rPr>
          <w:rFonts w:eastAsia="標楷體"/>
          <w:spacing w:val="0"/>
          <w:sz w:val="28"/>
        </w:rPr>
      </w:pP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2"/>
          <w:attr w:name="Month" w:val="1"/>
          <w:attr w:name="Year" w:val="2003"/>
        </w:smartTagPr>
        <w:r w:rsidRPr="004F2830">
          <w:rPr>
            <w:rFonts w:eastAsia="標楷體"/>
            <w:sz w:val="28"/>
          </w:rPr>
          <w:t>3-1-2</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10</w:t>
      </w:r>
      <w:r w:rsidRPr="004F2830">
        <w:rPr>
          <w:rFonts w:eastAsia="標楷體"/>
          <w:spacing w:val="0"/>
          <w:sz w:val="28"/>
        </w:rPr>
        <w:t>款辦理。</w:t>
      </w:r>
    </w:p>
    <w:p w14:paraId="3DDA6F5B" w14:textId="77777777" w:rsidR="009C65BF" w:rsidRPr="006950F1" w:rsidRDefault="009C65BF" w:rsidP="006950F1">
      <w:pPr>
        <w:pStyle w:val="7"/>
        <w:ind w:left="2211" w:hanging="651"/>
        <w:jc w:val="both"/>
        <w:textDirection w:val="lrTbV"/>
        <w:rPr>
          <w:rFonts w:eastAsia="標楷體"/>
          <w:sz w:val="28"/>
        </w:rPr>
      </w:pPr>
      <w:r w:rsidRPr="004F2830">
        <w:rPr>
          <w:rFonts w:eastAsia="標楷體"/>
          <w:sz w:val="28"/>
        </w:rPr>
        <w:sym w:font="Wingdings" w:char="F0A8"/>
      </w:r>
      <w:r w:rsidRPr="004F2830">
        <w:rPr>
          <w:rFonts w:eastAsia="標楷體"/>
          <w:sz w:val="28"/>
        </w:rPr>
        <w:t>（</w:t>
      </w:r>
      <w:smartTag w:uri="urn:schemas-microsoft-com:office:smarttags" w:element="chsdate">
        <w:smartTagPr>
          <w:attr w:name="IsROCDate" w:val="False"/>
          <w:attr w:name="IsLunarDate" w:val="False"/>
          <w:attr w:name="Day" w:val="3"/>
          <w:attr w:name="Month" w:val="1"/>
          <w:attr w:name="Year" w:val="2003"/>
        </w:smartTagPr>
        <w:r w:rsidRPr="004F2830">
          <w:rPr>
            <w:rFonts w:eastAsia="標楷體"/>
            <w:sz w:val="28"/>
          </w:rPr>
          <w:t>3-1-3</w:t>
        </w:r>
      </w:smartTag>
      <w:r w:rsidRPr="004F2830">
        <w:rPr>
          <w:rFonts w:eastAsia="標楷體"/>
          <w:sz w:val="28"/>
        </w:rPr>
        <w:t>）</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11</w:t>
      </w:r>
      <w:r w:rsidRPr="004F2830">
        <w:rPr>
          <w:rFonts w:eastAsia="標楷體"/>
          <w:spacing w:val="0"/>
          <w:sz w:val="28"/>
        </w:rPr>
        <w:t>款辦理。</w:t>
      </w:r>
    </w:p>
    <w:p w14:paraId="7FEED4C4" w14:textId="77777777" w:rsidR="009C65BF" w:rsidRDefault="009C65BF" w:rsidP="006950F1">
      <w:pPr>
        <w:pStyle w:val="7"/>
        <w:ind w:left="2268" w:hanging="1134"/>
        <w:jc w:val="both"/>
        <w:textDirection w:val="lrTbV"/>
        <w:rPr>
          <w:rFonts w:ascii="標楷體" w:eastAsia="標楷體" w:hAnsi="標楷體"/>
          <w:spacing w:val="0"/>
          <w:sz w:val="28"/>
        </w:rPr>
      </w:pPr>
      <w:r w:rsidRPr="006950F1">
        <w:rPr>
          <w:rFonts w:ascii="標楷體" w:eastAsia="標楷體" w:hAnsi="標楷體"/>
          <w:sz w:val="28"/>
        </w:rPr>
        <w:sym w:font="Wingdings" w:char="F0A8"/>
      </w:r>
      <w:r w:rsidRPr="006950F1">
        <w:rPr>
          <w:rFonts w:ascii="標楷體" w:eastAsia="標楷體" w:hAnsi="標楷體"/>
          <w:sz w:val="28"/>
        </w:rPr>
        <w:t>（3-2）比價；</w:t>
      </w:r>
      <w:r w:rsidRPr="006950F1">
        <w:rPr>
          <w:rFonts w:ascii="標楷體" w:eastAsia="標楷體" w:hAnsi="標楷體"/>
          <w:sz w:val="28"/>
        </w:rPr>
        <w:sym w:font="Wingdings" w:char="F0A8"/>
      </w:r>
      <w:r w:rsidRPr="006950F1">
        <w:rPr>
          <w:rFonts w:ascii="標楷體" w:eastAsia="標楷體" w:hAnsi="標楷體"/>
          <w:sz w:val="28"/>
        </w:rPr>
        <w:t>經前次公告招標結果，無廠商投標或無合格標，且符合採購法施行細則第22條第1項規定無廠商</w:t>
      </w:r>
      <w:r w:rsidRPr="006950F1">
        <w:rPr>
          <w:rFonts w:ascii="標楷體" w:eastAsia="標楷體" w:hAnsi="標楷體"/>
          <w:sz w:val="28"/>
        </w:rPr>
        <w:lastRenderedPageBreak/>
        <w:t>異議或申訴在處理中者，依採購法第22條第1項第1款規定，不另公告招標，並依採購法施行細則第23條之1第1項規定，邀請過去表現優良之2家以上廠商以比價方式辦理；</w:t>
      </w:r>
      <w:r w:rsidRPr="006950F1">
        <w:rPr>
          <w:rFonts w:ascii="標楷體" w:eastAsia="標楷體" w:hAnsi="標楷體"/>
          <w:sz w:val="28"/>
        </w:rPr>
        <w:sym w:font="Wingdings" w:char="F0A8"/>
      </w:r>
      <w:r w:rsidRPr="006950F1">
        <w:rPr>
          <w:rFonts w:ascii="標楷體" w:eastAsia="標楷體" w:hAnsi="標楷體"/>
          <w:sz w:val="28"/>
        </w:rPr>
        <w:t>符合採購法第22條第1項第___款</w:t>
      </w:r>
      <w:r w:rsidRPr="006950F1">
        <w:rPr>
          <w:rFonts w:ascii="新細明體" w:eastAsia="新細明體" w:hAnsi="新細明體" w:hint="eastAsia"/>
          <w:b/>
          <w:color w:val="0000FF"/>
          <w:spacing w:val="0"/>
          <w:sz w:val="20"/>
          <w:szCs w:val="24"/>
        </w:rPr>
        <w:t>（</w:t>
      </w:r>
      <w:r w:rsidRPr="00610320">
        <w:rPr>
          <w:rFonts w:ascii="新細明體" w:eastAsia="新細明體" w:hAnsi="新細明體" w:hint="eastAsia"/>
          <w:b/>
          <w:color w:val="0000FF"/>
          <w:spacing w:val="0"/>
          <w:sz w:val="20"/>
          <w:szCs w:val="24"/>
        </w:rPr>
        <w:t>請列明款次，第16款之情形須併填主管機關核准文號）</w:t>
      </w:r>
      <w:r w:rsidRPr="004F2830">
        <w:rPr>
          <w:rFonts w:eastAsia="標楷體"/>
          <w:spacing w:val="0"/>
          <w:sz w:val="28"/>
        </w:rPr>
        <w:t>；</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104</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項但書第</w:t>
      </w:r>
      <w:r w:rsidRPr="004F2830">
        <w:rPr>
          <w:rFonts w:eastAsia="標楷體"/>
          <w:spacing w:val="0"/>
          <w:sz w:val="28"/>
        </w:rPr>
        <w:t>___</w:t>
      </w:r>
      <w:r w:rsidRPr="004F2830">
        <w:rPr>
          <w:rFonts w:eastAsia="標楷體"/>
          <w:spacing w:val="0"/>
          <w:sz w:val="28"/>
        </w:rPr>
        <w:t>款</w:t>
      </w:r>
      <w:r w:rsidRPr="006950F1">
        <w:rPr>
          <w:rFonts w:ascii="新細明體" w:eastAsia="新細明體" w:hAnsi="新細明體" w:hint="eastAsia"/>
          <w:b/>
          <w:color w:val="0000FF"/>
          <w:spacing w:val="0"/>
          <w:sz w:val="20"/>
          <w:szCs w:val="24"/>
        </w:rPr>
        <w:t>（請列明款次及相關機關核准文號）</w:t>
      </w:r>
      <w:r w:rsidRPr="004F2830">
        <w:rPr>
          <w:rFonts w:eastAsia="標楷體"/>
          <w:spacing w:val="0"/>
          <w:sz w:val="28"/>
        </w:rPr>
        <w:t>；</w:t>
      </w:r>
      <w:r w:rsidRPr="004F2830">
        <w:rPr>
          <w:rFonts w:eastAsia="標楷體"/>
          <w:sz w:val="28"/>
        </w:rPr>
        <w:sym w:font="Wingdings" w:char="F0A8"/>
      </w:r>
      <w:r w:rsidRPr="004F2830">
        <w:rPr>
          <w:rFonts w:eastAsia="標楷體"/>
          <w:sz w:val="28"/>
        </w:rPr>
        <w:t>符合採購法</w:t>
      </w:r>
      <w:r w:rsidRPr="004F2830">
        <w:rPr>
          <w:rFonts w:eastAsia="標楷體"/>
          <w:spacing w:val="0"/>
          <w:sz w:val="28"/>
        </w:rPr>
        <w:t>第</w:t>
      </w:r>
      <w:r w:rsidRPr="004F2830">
        <w:rPr>
          <w:rFonts w:eastAsia="標楷體"/>
          <w:spacing w:val="0"/>
          <w:sz w:val="28"/>
        </w:rPr>
        <w:t>105</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610320">
        <w:rPr>
          <w:rFonts w:ascii="新細明體" w:eastAsia="新細明體" w:hAnsi="新細明體"/>
          <w:b/>
          <w:color w:val="0000FF"/>
          <w:spacing w:val="0"/>
          <w:sz w:val="20"/>
          <w:szCs w:val="24"/>
        </w:rPr>
        <w:t>(</w:t>
      </w:r>
      <w:r w:rsidRPr="00610320">
        <w:rPr>
          <w:rFonts w:ascii="新細明體" w:eastAsia="新細明體" w:hAnsi="新細明體" w:hint="eastAsia"/>
          <w:b/>
          <w:color w:val="0000FF"/>
          <w:spacing w:val="0"/>
          <w:sz w:val="20"/>
          <w:szCs w:val="24"/>
        </w:rPr>
        <w:t>請列明款次及相關機關核准文號</w:t>
      </w:r>
      <w:r w:rsidRPr="00610320">
        <w:rPr>
          <w:rFonts w:ascii="新細明體" w:eastAsia="新細明體" w:hAnsi="新細明體"/>
          <w:b/>
          <w:color w:val="0000FF"/>
          <w:spacing w:val="0"/>
          <w:sz w:val="20"/>
          <w:szCs w:val="24"/>
        </w:rPr>
        <w:t>)</w:t>
      </w:r>
      <w:r w:rsidRPr="004F2830">
        <w:rPr>
          <w:rFonts w:eastAsia="標楷體"/>
          <w:spacing w:val="0"/>
          <w:sz w:val="28"/>
        </w:rPr>
        <w:t>；</w:t>
      </w:r>
      <w:r w:rsidRPr="004F2830">
        <w:rPr>
          <w:rFonts w:eastAsia="標楷體"/>
          <w:sz w:val="28"/>
        </w:rPr>
        <w:sym w:font="Wingdings" w:char="F0A8"/>
      </w:r>
      <w:r w:rsidRPr="004F2830">
        <w:rPr>
          <w:rFonts w:eastAsia="標楷體"/>
          <w:sz w:val="28"/>
        </w:rPr>
        <w:t>符合中央機關未達公告金額採購招標辦法第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r w:rsidRPr="004F2830">
        <w:rPr>
          <w:rFonts w:eastAsia="標楷體"/>
          <w:spacing w:val="0"/>
          <w:sz w:val="28"/>
        </w:rPr>
        <w:t>；</w:t>
      </w:r>
      <w:r w:rsidRPr="004F2830">
        <w:rPr>
          <w:rFonts w:eastAsia="標楷體"/>
          <w:sz w:val="28"/>
        </w:rPr>
        <w:sym w:font="Wingdings" w:char="F0A8"/>
      </w:r>
      <w:r w:rsidRPr="004F2830">
        <w:rPr>
          <w:rFonts w:eastAsia="標楷體"/>
          <w:sz w:val="28"/>
        </w:rPr>
        <w:t>符合地方政府依採購法第</w:t>
      </w:r>
      <w:r w:rsidRPr="004F2830">
        <w:rPr>
          <w:rFonts w:eastAsia="標楷體"/>
          <w:sz w:val="28"/>
        </w:rPr>
        <w:t>23</w:t>
      </w:r>
      <w:r w:rsidRPr="004F2830">
        <w:rPr>
          <w:rFonts w:eastAsia="標楷體"/>
          <w:sz w:val="28"/>
        </w:rPr>
        <w:t>條所定未達公告金額採購招標辦法第</w:t>
      </w:r>
      <w:r w:rsidRPr="004F2830">
        <w:rPr>
          <w:rFonts w:eastAsia="標楷體"/>
          <w:sz w:val="28"/>
        </w:rPr>
        <w:t>___</w:t>
      </w:r>
      <w:r w:rsidRPr="004F2830">
        <w:rPr>
          <w:rFonts w:eastAsia="標楷體"/>
          <w:sz w:val="28"/>
        </w:rPr>
        <w:t>條第</w:t>
      </w:r>
      <w:r w:rsidRPr="004F2830">
        <w:rPr>
          <w:rFonts w:eastAsia="標楷體"/>
          <w:sz w:val="28"/>
        </w:rPr>
        <w:t>___</w:t>
      </w:r>
      <w:r w:rsidRPr="004F2830">
        <w:rPr>
          <w:rFonts w:eastAsia="標楷體"/>
          <w:sz w:val="28"/>
        </w:rPr>
        <w:t>項第</w:t>
      </w:r>
      <w:r w:rsidRPr="004F2830">
        <w:rPr>
          <w:rFonts w:eastAsia="標楷體"/>
          <w:sz w:val="28"/>
        </w:rPr>
        <w:t>___</w:t>
      </w:r>
      <w:r w:rsidRPr="004F2830">
        <w:rPr>
          <w:rFonts w:eastAsia="標楷體"/>
          <w:sz w:val="28"/>
        </w:rPr>
        <w:t>款規定。</w:t>
      </w:r>
    </w:p>
    <w:p w14:paraId="086553D3" w14:textId="77777777" w:rsidR="009C65BF" w:rsidRDefault="009C65BF">
      <w:pPr>
        <w:pStyle w:val="7"/>
        <w:ind w:left="2268" w:hanging="2268"/>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（3-3）</w:t>
      </w:r>
      <w:r w:rsidRPr="004F2830">
        <w:rPr>
          <w:rFonts w:eastAsia="標楷體"/>
          <w:sz w:val="28"/>
        </w:rPr>
        <w:t>議價；</w:t>
      </w:r>
      <w:r w:rsidRPr="004F2830">
        <w:rPr>
          <w:rFonts w:eastAsia="標楷體"/>
          <w:sz w:val="28"/>
        </w:rPr>
        <w:sym w:font="Wingdings" w:char="F0A8"/>
      </w:r>
      <w:r w:rsidRPr="004F2830">
        <w:rPr>
          <w:rFonts w:eastAsia="標楷體"/>
          <w:spacing w:val="0"/>
          <w:sz w:val="28"/>
        </w:rPr>
        <w:t>符合採購法第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項第</w:t>
      </w:r>
      <w:r w:rsidRPr="004F2830">
        <w:rPr>
          <w:rFonts w:eastAsia="標楷體"/>
          <w:spacing w:val="0"/>
          <w:sz w:val="28"/>
        </w:rPr>
        <w:t>___</w:t>
      </w:r>
      <w:r w:rsidRPr="004F2830">
        <w:rPr>
          <w:rFonts w:eastAsia="標楷體"/>
          <w:spacing w:val="0"/>
          <w:sz w:val="28"/>
        </w:rPr>
        <w:t>款</w:t>
      </w:r>
      <w:r w:rsidRPr="00610320">
        <w:rPr>
          <w:rFonts w:ascii="新細明體" w:eastAsia="新細明體" w:hAnsi="新細明體" w:hint="eastAsia"/>
          <w:b/>
          <w:color w:val="0000FF"/>
          <w:spacing w:val="0"/>
          <w:sz w:val="20"/>
          <w:szCs w:val="24"/>
        </w:rPr>
        <w:t>（請列明款次，其未得以比價方式辦理之原因：_______；第16款之情形須併填主管機關核准文號）</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pacing w:val="0"/>
          <w:sz w:val="28"/>
        </w:rPr>
        <w:t>符合採購法第104條第1項第___款</w:t>
      </w:r>
      <w:r w:rsidRPr="00610320">
        <w:rPr>
          <w:rFonts w:ascii="新細明體" w:eastAsia="新細明體" w:hAnsi="新細明體" w:hint="eastAsia"/>
          <w:b/>
          <w:color w:val="0000FF"/>
          <w:spacing w:val="0"/>
          <w:sz w:val="20"/>
          <w:szCs w:val="24"/>
        </w:rPr>
        <w:t>（請列明款次及相關機關核准文號，非填第4款者，其未得以比價方式辦理之原因：______）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符合採購法第105條第1項第___款</w:t>
      </w:r>
      <w:r w:rsidRPr="00610320">
        <w:rPr>
          <w:rFonts w:ascii="新細明體" w:eastAsia="新細明體" w:hAnsi="新細明體" w:hint="eastAsia"/>
          <w:b/>
          <w:color w:val="0000FF"/>
          <w:spacing w:val="0"/>
          <w:sz w:val="20"/>
          <w:szCs w:val="24"/>
        </w:rPr>
        <w:t>(請列明款次及相關機關核准文號，填第1款或第2款者，其未得以比價方式辦理之原因：______)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符合中央機關未達公告金額採購招標辦法第___條第___項第___款規定</w:t>
      </w:r>
      <w:r w:rsidRPr="00610320">
        <w:rPr>
          <w:rFonts w:ascii="新細明體" w:eastAsia="新細明體" w:hAnsi="新細明體" w:hint="eastAsia"/>
          <w:b/>
          <w:color w:val="0000FF"/>
          <w:spacing w:val="0"/>
          <w:sz w:val="20"/>
          <w:szCs w:val="24"/>
        </w:rPr>
        <w:t>（其未得以比價方式辦理之原因：_______）</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符合地方政府依採購法第23條所定未達公告金額採購招標辦法第___條第___項第___款規定。</w:t>
      </w:r>
    </w:p>
    <w:p w14:paraId="324D796E" w14:textId="77777777" w:rsidR="009C65BF" w:rsidRDefault="009C65BF">
      <w:pPr>
        <w:pStyle w:val="7"/>
        <w:ind w:left="2268" w:hanging="2268"/>
        <w:jc w:val="both"/>
        <w:textDirection w:val="lrTbV"/>
        <w:rPr>
          <w:rFonts w:ascii="標楷體" w:eastAsia="標楷體" w:hAnsi="標楷體"/>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（3-4）依採購法第22條第1項第____款辦理（</w:t>
      </w:r>
      <w:r w:rsidRPr="00610320">
        <w:rPr>
          <w:rFonts w:ascii="新細明體" w:eastAsia="新細明體" w:hAnsi="新細明體" w:hint="eastAsia"/>
          <w:b/>
          <w:color w:val="0000FF"/>
          <w:spacing w:val="0"/>
          <w:sz w:val="20"/>
          <w:szCs w:val="24"/>
        </w:rPr>
        <w:t>請列明款次）</w:t>
      </w:r>
      <w:r>
        <w:rPr>
          <w:rFonts w:ascii="標楷體" w:eastAsia="標楷體" w:hAnsi="標楷體" w:hint="eastAsia"/>
          <w:spacing w:val="0"/>
          <w:sz w:val="28"/>
        </w:rPr>
        <w:t xml:space="preserve">，並以公告程序徵求受邀廠商，作為邀請比、議價之用。       </w:t>
      </w:r>
    </w:p>
    <w:p w14:paraId="61383824" w14:textId="77777777" w:rsidR="009C65BF" w:rsidRDefault="009C65BF">
      <w:pPr>
        <w:pStyle w:val="7"/>
        <w:ind w:left="1531" w:hanging="1531"/>
        <w:jc w:val="both"/>
        <w:textDirection w:val="lrTbV"/>
        <w:rPr>
          <w:rFonts w:ascii="標楷體" w:eastAsia="標楷體" w:hAnsi="標楷體"/>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依採購法第49條規定公開取得書面報價或企劃書。</w:t>
      </w:r>
      <w:r w:rsidRPr="00610320">
        <w:rPr>
          <w:rFonts w:ascii="新細明體" w:eastAsia="新細明體" w:hAnsi="新細明體" w:hint="eastAsia"/>
          <w:b/>
          <w:color w:val="0000FF"/>
          <w:spacing w:val="0"/>
          <w:sz w:val="20"/>
          <w:szCs w:val="24"/>
        </w:rPr>
        <w:t>（限未達公告金額之採購案始得採行）</w:t>
      </w:r>
      <w:r>
        <w:rPr>
          <w:rFonts w:ascii="標楷體" w:eastAsia="標楷體" w:hAnsi="標楷體" w:hint="eastAsia"/>
          <w:spacing w:val="0"/>
          <w:sz w:val="28"/>
        </w:rPr>
        <w:t>。</w:t>
      </w:r>
    </w:p>
    <w:p w14:paraId="44CEAC59" w14:textId="77777777" w:rsidR="009C65BF" w:rsidRDefault="009C65BF">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（4-1）本案業經機關首長或其授權人員核准，本次公告未能取得3家以上廠商之書面報價或企劃書時，將改採限制性招標方式辦理。</w:t>
      </w:r>
    </w:p>
    <w:p w14:paraId="47B6A20E" w14:textId="77777777" w:rsidR="009C65BF" w:rsidRPr="004F2830" w:rsidRDefault="009C65BF" w:rsidP="009C65BF">
      <w:pPr>
        <w:pStyle w:val="7"/>
        <w:numPr>
          <w:ilvl w:val="0"/>
          <w:numId w:val="1"/>
        </w:numPr>
        <w:ind w:left="851" w:hanging="851"/>
        <w:jc w:val="both"/>
        <w:textDirection w:val="lrTbV"/>
        <w:rPr>
          <w:rFonts w:eastAsia="標楷體"/>
          <w:spacing w:val="0"/>
          <w:sz w:val="28"/>
        </w:rPr>
      </w:pPr>
      <w:r w:rsidRPr="004F2830">
        <w:rPr>
          <w:rFonts w:eastAsia="標楷體"/>
          <w:spacing w:val="0"/>
          <w:sz w:val="28"/>
        </w:rPr>
        <w:t>本採購：</w:t>
      </w:r>
    </w:p>
    <w:p w14:paraId="4473D71E" w14:textId="77777777" w:rsidR="009C65BF" w:rsidRPr="004F2830" w:rsidRDefault="009C65BF" w:rsidP="0029063E">
      <w:pPr>
        <w:pStyle w:val="7"/>
        <w:ind w:left="840" w:firstLine="0"/>
        <w:jc w:val="both"/>
        <w:textDirection w:val="lrTbV"/>
        <w:rPr>
          <w:rFonts w:eastAsia="標楷體"/>
          <w:strike/>
          <w:spacing w:val="0"/>
          <w:sz w:val="28"/>
        </w:rPr>
      </w:pPr>
      <w:r>
        <w:rPr>
          <w:rFonts w:ascii="標楷體" w:eastAsia="標楷體" w:hAnsi="標楷體" w:hint="eastAsia"/>
          <w:sz w:val="28"/>
        </w:rPr>
        <w:t>■</w:t>
      </w:r>
      <w:r w:rsidRPr="004F2830">
        <w:rPr>
          <w:rFonts w:eastAsia="標楷體"/>
          <w:spacing w:val="0"/>
          <w:sz w:val="28"/>
        </w:rPr>
        <w:t>(1)</w:t>
      </w:r>
      <w:r w:rsidRPr="004F2830">
        <w:rPr>
          <w:rFonts w:eastAsia="標楷體" w:hAnsi="標楷體"/>
          <w:spacing w:val="0"/>
          <w:sz w:val="28"/>
        </w:rPr>
        <w:t>適用我國締結之條約或協定；其名稱為：</w:t>
      </w:r>
    </w:p>
    <w:p w14:paraId="2B10602F" w14:textId="443DD683" w:rsidR="009C65BF" w:rsidRPr="004F2830" w:rsidRDefault="009C65BF" w:rsidP="0029063E">
      <w:pPr>
        <w:pStyle w:val="7"/>
        <w:jc w:val="both"/>
        <w:textDirection w:val="lrTbV"/>
        <w:rPr>
          <w:rFonts w:eastAsia="標楷體"/>
          <w:spacing w:val="0"/>
          <w:sz w:val="28"/>
        </w:rPr>
      </w:pPr>
      <w:r w:rsidRPr="004F2830">
        <w:rPr>
          <w:rFonts w:eastAsia="標楷體"/>
          <w:spacing w:val="0"/>
          <w:sz w:val="28"/>
        </w:rPr>
        <w:t xml:space="preserve">           </w:t>
      </w:r>
      <w:r w:rsidR="00307048">
        <w:rPr>
          <w:rFonts w:ascii="標楷體" w:eastAsia="標楷體" w:hAnsi="標楷體" w:hint="eastAsia"/>
          <w:sz w:val="28"/>
        </w:rPr>
        <w:t>■</w:t>
      </w:r>
      <w:r w:rsidRPr="004F2830">
        <w:rPr>
          <w:rFonts w:eastAsia="標楷體" w:hAnsi="標楷體"/>
          <w:spacing w:val="0"/>
          <w:sz w:val="28"/>
        </w:rPr>
        <w:t>世界貿易組織政府採購協定（</w:t>
      </w:r>
      <w:r w:rsidRPr="004F2830">
        <w:rPr>
          <w:rFonts w:eastAsia="標楷體"/>
          <w:spacing w:val="0"/>
          <w:sz w:val="28"/>
        </w:rPr>
        <w:t>GPA</w:t>
      </w:r>
      <w:r w:rsidRPr="004F2830">
        <w:rPr>
          <w:rFonts w:eastAsia="標楷體" w:hAnsi="標楷體"/>
          <w:spacing w:val="0"/>
          <w:sz w:val="28"/>
        </w:rPr>
        <w:t>）。</w:t>
      </w:r>
    </w:p>
    <w:p w14:paraId="2E46AD16" w14:textId="77777777" w:rsidR="009C65BF" w:rsidRPr="004F2830" w:rsidRDefault="009C65BF" w:rsidP="0029063E">
      <w:pPr>
        <w:pStyle w:val="7"/>
        <w:ind w:leftChars="755" w:left="2080" w:hanging="268"/>
        <w:jc w:val="both"/>
        <w:textDirection w:val="lrTbV"/>
        <w:rPr>
          <w:rFonts w:eastAsia="標楷體"/>
          <w:sz w:val="28"/>
        </w:rPr>
      </w:pPr>
      <w:r w:rsidRPr="004F2830">
        <w:rPr>
          <w:rFonts w:eastAsia="標楷體"/>
          <w:sz w:val="28"/>
        </w:rPr>
        <w:t>1.</w:t>
      </w:r>
      <w:r w:rsidRPr="004F2830">
        <w:rPr>
          <w:rFonts w:eastAsia="標楷體" w:hAnsi="標楷體"/>
          <w:sz w:val="28"/>
        </w:rPr>
        <w:t>門檻金額：（由機關於招標時擇一勾選；未勾選者，為選項</w:t>
      </w:r>
      <w:r w:rsidRPr="004F2830">
        <w:rPr>
          <w:rFonts w:eastAsia="標楷體"/>
          <w:sz w:val="28"/>
        </w:rPr>
        <w:t>A</w:t>
      </w:r>
      <w:r w:rsidRPr="004F2830">
        <w:rPr>
          <w:rFonts w:eastAsia="標楷體" w:hAnsi="標楷體"/>
          <w:sz w:val="28"/>
        </w:rPr>
        <w:t>）</w:t>
      </w:r>
    </w:p>
    <w:p w14:paraId="686AFFCE" w14:textId="77777777" w:rsidR="009C65BF" w:rsidRPr="00570709" w:rsidRDefault="009C65BF" w:rsidP="0029063E">
      <w:pPr>
        <w:pStyle w:val="7"/>
        <w:kinsoku/>
        <w:ind w:leftChars="855" w:left="2280" w:hanging="228"/>
        <w:jc w:val="both"/>
        <w:textDirection w:val="lrTbV"/>
        <w:rPr>
          <w:rFonts w:eastAsia="標楷體"/>
          <w:sz w:val="28"/>
        </w:rPr>
      </w:pPr>
      <w:r>
        <w:rPr>
          <w:rFonts w:ascii="標楷體" w:eastAsia="標楷體" w:hAnsi="標楷體" w:hint="eastAsia"/>
          <w:sz w:val="28"/>
        </w:rPr>
        <w:t>■</w:t>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我國承諾開放清單所載門檻金額開放，惟簽署國之門檻金額較我國高者，對該簽署國適用該較高之門檻金額。</w:t>
      </w:r>
    </w:p>
    <w:p w14:paraId="6BE4615E" w14:textId="77777777" w:rsidR="009C65BF" w:rsidRPr="00570709" w:rsidRDefault="009C65BF" w:rsidP="0029063E">
      <w:pPr>
        <w:pStyle w:val="7"/>
        <w:kinsoku/>
        <w:ind w:leftChars="855" w:left="2280" w:hanging="228"/>
        <w:jc w:val="both"/>
        <w:textDirection w:val="lrTbV"/>
        <w:rPr>
          <w:rFonts w:eastAsia="標楷體"/>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我國承諾開放清單所載門檻金額開放。</w:t>
      </w:r>
    </w:p>
    <w:p w14:paraId="337843B1" w14:textId="77777777" w:rsidR="009C65BF" w:rsidRPr="00570709" w:rsidRDefault="009C65BF" w:rsidP="0029063E">
      <w:pPr>
        <w:pStyle w:val="7"/>
        <w:ind w:leftChars="755" w:left="2080" w:hanging="268"/>
        <w:jc w:val="both"/>
        <w:textDirection w:val="lrTbV"/>
        <w:rPr>
          <w:rFonts w:eastAsia="標楷體"/>
          <w:sz w:val="28"/>
        </w:rPr>
      </w:pPr>
      <w:r w:rsidRPr="00570709">
        <w:rPr>
          <w:rFonts w:eastAsia="標楷體"/>
          <w:sz w:val="28"/>
        </w:rPr>
        <w:t>2.</w:t>
      </w:r>
      <w:r w:rsidRPr="00570709">
        <w:rPr>
          <w:rFonts w:eastAsia="標楷體" w:hAnsi="標楷體"/>
          <w:sz w:val="28"/>
        </w:rPr>
        <w:t>服務及工程服務：（由機關於招標時擇一勾選；未勾選</w:t>
      </w:r>
      <w:r w:rsidRPr="00570709">
        <w:rPr>
          <w:rFonts w:eastAsia="標楷體" w:hAnsi="標楷體"/>
          <w:sz w:val="28"/>
        </w:rPr>
        <w:lastRenderedPageBreak/>
        <w:t>者，為選項</w:t>
      </w:r>
      <w:r w:rsidRPr="00570709">
        <w:rPr>
          <w:rFonts w:eastAsia="標楷體"/>
          <w:sz w:val="28"/>
        </w:rPr>
        <w:t>A</w:t>
      </w:r>
      <w:r w:rsidRPr="00570709">
        <w:rPr>
          <w:rFonts w:eastAsia="標楷體" w:hAnsi="標楷體"/>
          <w:sz w:val="28"/>
        </w:rPr>
        <w:t>）</w:t>
      </w:r>
    </w:p>
    <w:p w14:paraId="27C9B08C" w14:textId="77777777" w:rsidR="009C65BF" w:rsidRPr="00570709" w:rsidRDefault="009C65BF" w:rsidP="0029063E">
      <w:pPr>
        <w:pStyle w:val="7"/>
        <w:kinsoku/>
        <w:ind w:leftChars="855" w:left="2280" w:hanging="228"/>
        <w:jc w:val="both"/>
        <w:textDirection w:val="lrTbV"/>
        <w:rPr>
          <w:rFonts w:eastAsia="標楷體"/>
          <w:sz w:val="28"/>
        </w:rPr>
      </w:pPr>
      <w:r>
        <w:rPr>
          <w:rFonts w:ascii="標楷體" w:eastAsia="標楷體" w:hAnsi="標楷體" w:hint="eastAsia"/>
          <w:sz w:val="28"/>
        </w:rPr>
        <w:t>■</w:t>
      </w:r>
      <w:r w:rsidRPr="00570709">
        <w:rPr>
          <w:rFonts w:eastAsia="標楷體" w:hAnsi="標楷體"/>
          <w:sz w:val="28"/>
          <w:shd w:val="pct15" w:color="auto" w:fill="FFFFFF"/>
        </w:rPr>
        <w:t>選項</w:t>
      </w:r>
      <w:r w:rsidRPr="00570709">
        <w:rPr>
          <w:rFonts w:eastAsia="標楷體"/>
          <w:sz w:val="28"/>
          <w:shd w:val="pct15" w:color="auto" w:fill="FFFFFF"/>
        </w:rPr>
        <w:t>A</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我國承諾開放清單之服務及工程服務開放，惟僅開放予對該等服務亦相對開放之簽署國。</w:t>
      </w:r>
    </w:p>
    <w:p w14:paraId="7F86BD21" w14:textId="77777777" w:rsidR="009C65BF" w:rsidRPr="004F2830" w:rsidRDefault="009C65BF" w:rsidP="0029063E">
      <w:pPr>
        <w:pStyle w:val="7"/>
        <w:kinsoku/>
        <w:ind w:leftChars="855" w:left="2280" w:hanging="228"/>
        <w:jc w:val="both"/>
        <w:textDirection w:val="lrTbV"/>
        <w:rPr>
          <w:rFonts w:eastAsia="標楷體"/>
          <w:spacing w:val="0"/>
          <w:sz w:val="28"/>
        </w:rPr>
      </w:pPr>
      <w:r w:rsidRPr="00570709">
        <w:rPr>
          <w:rFonts w:eastAsia="標楷體"/>
          <w:sz w:val="28"/>
        </w:rPr>
        <w:sym w:font="Wingdings" w:char="F0A8"/>
      </w:r>
      <w:r w:rsidRPr="00570709">
        <w:rPr>
          <w:rFonts w:eastAsia="標楷體" w:hAnsi="標楷體"/>
          <w:sz w:val="28"/>
          <w:shd w:val="pct15" w:color="auto" w:fill="FFFFFF"/>
        </w:rPr>
        <w:t>選項</w:t>
      </w:r>
      <w:r w:rsidRPr="00570709">
        <w:rPr>
          <w:rFonts w:eastAsia="標楷體"/>
          <w:sz w:val="28"/>
          <w:shd w:val="pct15" w:color="auto" w:fill="FFFFFF"/>
        </w:rPr>
        <w:t>B</w:t>
      </w:r>
      <w:r w:rsidRPr="00570709">
        <w:rPr>
          <w:rFonts w:eastAsia="標楷體" w:hAnsi="標楷體"/>
          <w:sz w:val="28"/>
          <w:shd w:val="pct15" w:color="auto" w:fill="FFFFFF"/>
        </w:rPr>
        <w:t>：</w:t>
      </w:r>
      <w:r w:rsidRPr="00570709">
        <w:rPr>
          <w:rFonts w:eastAsia="標楷體" w:hAnsi="標楷體"/>
          <w:sz w:val="28"/>
        </w:rPr>
        <w:t>依</w:t>
      </w:r>
      <w:r w:rsidRPr="00570709">
        <w:rPr>
          <w:rFonts w:eastAsia="標楷體"/>
          <w:sz w:val="28"/>
        </w:rPr>
        <w:t>GPA</w:t>
      </w:r>
      <w:r w:rsidRPr="00570709">
        <w:rPr>
          <w:rFonts w:eastAsia="標楷體" w:hAnsi="標楷體"/>
          <w:sz w:val="28"/>
        </w:rPr>
        <w:t>我國承諾開放清單之服務及工程服務開放。</w:t>
      </w:r>
    </w:p>
    <w:p w14:paraId="6F1285C2" w14:textId="77777777" w:rsidR="009C65BF" w:rsidRPr="004F2830" w:rsidRDefault="009C65BF" w:rsidP="0029063E">
      <w:pPr>
        <w:pStyle w:val="7"/>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z w:val="28"/>
        </w:rPr>
        <w:t>■</w:t>
      </w:r>
      <w:r w:rsidRPr="004F2830">
        <w:rPr>
          <w:rFonts w:eastAsia="標楷體" w:hAnsi="標楷體"/>
          <w:spacing w:val="0"/>
          <w:sz w:val="28"/>
        </w:rPr>
        <w:t>臺紐經濟合作協定。</w:t>
      </w:r>
    </w:p>
    <w:p w14:paraId="34A25D89" w14:textId="77777777" w:rsidR="009C65BF" w:rsidRPr="004F2830" w:rsidRDefault="009C65BF" w:rsidP="0029063E">
      <w:pPr>
        <w:pStyle w:val="7"/>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z w:val="28"/>
        </w:rPr>
        <w:t>■</w:t>
      </w:r>
      <w:r w:rsidRPr="004F2830">
        <w:rPr>
          <w:rFonts w:eastAsia="標楷體" w:hAnsi="標楷體"/>
          <w:spacing w:val="0"/>
          <w:sz w:val="28"/>
        </w:rPr>
        <w:t>臺星經濟夥伴協定。</w:t>
      </w:r>
    </w:p>
    <w:p w14:paraId="53EB2690" w14:textId="77777777" w:rsidR="009C65BF" w:rsidRPr="004F2830" w:rsidRDefault="009C65BF" w:rsidP="0029063E">
      <w:pPr>
        <w:pStyle w:val="7"/>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rPr>
        <w:sym w:font="Wingdings" w:char="F0A8"/>
      </w:r>
      <w:r w:rsidRPr="004F2830">
        <w:rPr>
          <w:rFonts w:eastAsia="標楷體" w:hAnsi="標楷體"/>
          <w:spacing w:val="0"/>
          <w:sz w:val="28"/>
        </w:rPr>
        <w:t>其他</w:t>
      </w:r>
      <w:r w:rsidRPr="004F2830">
        <w:rPr>
          <w:rFonts w:eastAsia="標楷體"/>
          <w:spacing w:val="0"/>
          <w:sz w:val="28"/>
        </w:rPr>
        <w:t>(</w:t>
      </w:r>
      <w:r w:rsidRPr="004F2830">
        <w:rPr>
          <w:rFonts w:eastAsia="標楷體" w:hAnsi="標楷體"/>
          <w:spacing w:val="0"/>
          <w:sz w:val="28"/>
        </w:rPr>
        <w:t>請敘明</w:t>
      </w:r>
      <w:r w:rsidRPr="004F2830">
        <w:rPr>
          <w:rFonts w:eastAsia="標楷體"/>
          <w:spacing w:val="0"/>
          <w:sz w:val="28"/>
        </w:rPr>
        <w:t>)</w:t>
      </w:r>
      <w:r w:rsidRPr="004F2830">
        <w:rPr>
          <w:rFonts w:eastAsia="標楷體" w:hAnsi="標楷體"/>
          <w:spacing w:val="0"/>
          <w:sz w:val="28"/>
        </w:rPr>
        <w:t>：</w:t>
      </w:r>
    </w:p>
    <w:p w14:paraId="7F333B53" w14:textId="77777777" w:rsidR="009C65BF" w:rsidRPr="004F2830" w:rsidRDefault="009C65BF" w:rsidP="0029063E">
      <w:pPr>
        <w:pStyle w:val="7"/>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hAnsi="標楷體"/>
          <w:spacing w:val="0"/>
          <w:sz w:val="28"/>
        </w:rPr>
        <w:t>非條約或協定國家之廠商：</w:t>
      </w:r>
    </w:p>
    <w:p w14:paraId="6B77D743" w14:textId="77777777" w:rsidR="009C65BF" w:rsidRPr="004F2830" w:rsidRDefault="009C65BF" w:rsidP="0029063E">
      <w:pPr>
        <w:pStyle w:val="7"/>
        <w:ind w:left="1798" w:hangingChars="642" w:hanging="1798"/>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z w:val="28"/>
        </w:rPr>
        <w:t>■</w:t>
      </w:r>
      <w:r w:rsidRPr="004F2830">
        <w:rPr>
          <w:rFonts w:eastAsia="標楷體" w:hAnsi="標楷體"/>
          <w:spacing w:val="0"/>
          <w:sz w:val="28"/>
        </w:rPr>
        <w:t>不可參與投標。</w:t>
      </w:r>
    </w:p>
    <w:p w14:paraId="6F8A05C5" w14:textId="77777777" w:rsidR="009C65BF" w:rsidRPr="004F2830" w:rsidRDefault="009C65BF" w:rsidP="0029063E">
      <w:pPr>
        <w:pStyle w:val="7"/>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hAnsi="標楷體"/>
          <w:spacing w:val="0"/>
          <w:sz w:val="28"/>
        </w:rPr>
        <w:t>下列外國廠商可以參與投標：</w:t>
      </w:r>
    </w:p>
    <w:p w14:paraId="1D0C4E14" w14:textId="77777777" w:rsidR="009C65BF" w:rsidRPr="004F2830" w:rsidRDefault="009C65BF" w:rsidP="0029063E">
      <w:pPr>
        <w:pStyle w:val="7"/>
        <w:ind w:leftChars="755" w:left="2080" w:hanging="268"/>
        <w:jc w:val="both"/>
        <w:textDirection w:val="lrTbV"/>
        <w:rPr>
          <w:rFonts w:eastAsia="標楷體"/>
          <w:sz w:val="28"/>
        </w:rPr>
      </w:pPr>
      <w:r w:rsidRPr="004F2830">
        <w:rPr>
          <w:rFonts w:eastAsia="標楷體"/>
          <w:sz w:val="28"/>
          <w:szCs w:val="28"/>
        </w:rPr>
        <w:t>1.</w:t>
      </w:r>
      <w:r w:rsidRPr="004F2830">
        <w:rPr>
          <w:rFonts w:eastAsia="標楷體" w:hAnsi="標楷體"/>
          <w:sz w:val="28"/>
          <w:szCs w:val="28"/>
        </w:rPr>
        <w:t>國家或地區名稱：</w:t>
      </w:r>
      <w:r w:rsidRPr="004F2830">
        <w:rPr>
          <w:rFonts w:eastAsia="標楷體"/>
          <w:spacing w:val="0"/>
          <w:sz w:val="28"/>
          <w:szCs w:val="28"/>
        </w:rPr>
        <w:t>_________</w:t>
      </w:r>
      <w:r w:rsidRPr="004F2830">
        <w:rPr>
          <w:rFonts w:eastAsia="標楷體"/>
          <w:sz w:val="28"/>
        </w:rPr>
        <w:t>(</w:t>
      </w:r>
      <w:r w:rsidRPr="004F2830">
        <w:rPr>
          <w:rFonts w:eastAsia="標楷體" w:hAnsi="標楷體"/>
          <w:sz w:val="28"/>
        </w:rPr>
        <w:t>未列明者即不允許</w:t>
      </w:r>
      <w:r w:rsidRPr="004F2830">
        <w:rPr>
          <w:rFonts w:eastAsia="標楷體"/>
          <w:sz w:val="28"/>
        </w:rPr>
        <w:t>)</w:t>
      </w:r>
    </w:p>
    <w:p w14:paraId="7C1C2450" w14:textId="77777777" w:rsidR="009C65BF" w:rsidRPr="004F2830" w:rsidRDefault="009C65BF" w:rsidP="0029063E">
      <w:pPr>
        <w:pStyle w:val="7"/>
        <w:ind w:leftChars="755" w:left="2080" w:hanging="268"/>
        <w:jc w:val="both"/>
        <w:textDirection w:val="lrTbV"/>
        <w:rPr>
          <w:rFonts w:eastAsia="標楷體"/>
          <w:sz w:val="28"/>
          <w:szCs w:val="28"/>
        </w:rPr>
      </w:pPr>
      <w:r w:rsidRPr="004F2830">
        <w:rPr>
          <w:rFonts w:eastAsia="標楷體"/>
          <w:sz w:val="28"/>
          <w:szCs w:val="28"/>
        </w:rPr>
        <w:t>2.</w:t>
      </w:r>
      <w:r w:rsidRPr="004F2830">
        <w:rPr>
          <w:rFonts w:eastAsia="標楷體" w:hAnsi="標楷體"/>
          <w:sz w:val="28"/>
          <w:szCs w:val="28"/>
        </w:rPr>
        <w:t>是否允許大陸地區廠商參與：（未勾選者即不允許；</w:t>
      </w:r>
      <w:r w:rsidRPr="004F2830">
        <w:rPr>
          <w:rFonts w:eastAsia="標楷體" w:hAnsi="標楷體"/>
          <w:sz w:val="28"/>
        </w:rPr>
        <w:t>如允許者，須符合兩岸進口及貿易往來相關規定</w:t>
      </w:r>
      <w:r w:rsidRPr="004F2830">
        <w:rPr>
          <w:rFonts w:eastAsia="標楷體" w:hAnsi="標楷體"/>
          <w:sz w:val="28"/>
          <w:szCs w:val="28"/>
        </w:rPr>
        <w:t>）</w:t>
      </w:r>
    </w:p>
    <w:p w14:paraId="5EAA031A" w14:textId="77777777" w:rsidR="009C65BF" w:rsidRPr="004F2830" w:rsidRDefault="009C65BF" w:rsidP="0029063E">
      <w:pPr>
        <w:pStyle w:val="7"/>
        <w:ind w:leftChars="888" w:left="2368" w:hanging="237"/>
        <w:jc w:val="both"/>
        <w:textDirection w:val="lrTbV"/>
        <w:rPr>
          <w:rFonts w:eastAsia="標楷體"/>
          <w:sz w:val="28"/>
        </w:rPr>
      </w:pPr>
      <w:r w:rsidRPr="004F2830">
        <w:rPr>
          <w:rFonts w:eastAsia="標楷體"/>
          <w:sz w:val="28"/>
        </w:rPr>
        <w:sym w:font="Wingdings" w:char="F0A8"/>
      </w:r>
      <w:r w:rsidRPr="004F2830">
        <w:rPr>
          <w:rFonts w:eastAsia="標楷體" w:hAnsi="標楷體"/>
          <w:sz w:val="28"/>
        </w:rPr>
        <w:t>是</w:t>
      </w:r>
    </w:p>
    <w:p w14:paraId="3B45E7F8" w14:textId="77777777" w:rsidR="009C65BF" w:rsidRPr="004F2830" w:rsidRDefault="009C65BF" w:rsidP="0029063E">
      <w:pPr>
        <w:pStyle w:val="7"/>
        <w:ind w:leftChars="888" w:left="2368" w:hanging="237"/>
        <w:jc w:val="both"/>
        <w:textDirection w:val="lrTbV"/>
        <w:rPr>
          <w:rFonts w:eastAsia="標楷體"/>
          <w:sz w:val="28"/>
        </w:rPr>
      </w:pPr>
      <w:r w:rsidRPr="004F2830">
        <w:rPr>
          <w:rFonts w:eastAsia="標楷體"/>
          <w:sz w:val="28"/>
        </w:rPr>
        <w:sym w:font="Wingdings" w:char="F0A8"/>
      </w:r>
      <w:r w:rsidRPr="004F2830">
        <w:rPr>
          <w:rFonts w:eastAsia="標楷體" w:hAnsi="標楷體"/>
          <w:sz w:val="28"/>
        </w:rPr>
        <w:t>否</w:t>
      </w:r>
    </w:p>
    <w:p w14:paraId="03E0E1AD" w14:textId="77777777" w:rsidR="009C65BF" w:rsidRPr="004F2830" w:rsidRDefault="009C65BF" w:rsidP="0029063E">
      <w:pPr>
        <w:pStyle w:val="7"/>
        <w:ind w:leftChars="755" w:left="2080" w:hanging="268"/>
        <w:jc w:val="both"/>
        <w:textDirection w:val="lrTbV"/>
        <w:rPr>
          <w:rFonts w:eastAsia="標楷體"/>
          <w:spacing w:val="0"/>
          <w:sz w:val="28"/>
          <w:szCs w:val="28"/>
        </w:rPr>
      </w:pPr>
      <w:r w:rsidRPr="004F2830">
        <w:rPr>
          <w:rFonts w:eastAsia="標楷體"/>
          <w:spacing w:val="0"/>
          <w:sz w:val="28"/>
        </w:rPr>
        <w:sym w:font="Wingdings" w:char="F0A8"/>
      </w:r>
      <w:r w:rsidRPr="004F2830">
        <w:rPr>
          <w:rFonts w:eastAsia="標楷體"/>
          <w:spacing w:val="0"/>
          <w:sz w:val="28"/>
          <w:szCs w:val="28"/>
        </w:rPr>
        <w:t>3.</w:t>
      </w:r>
      <w:r w:rsidRPr="004F2830">
        <w:rPr>
          <w:rFonts w:eastAsia="標楷體" w:hAnsi="標楷體"/>
          <w:spacing w:val="0"/>
          <w:sz w:val="28"/>
          <w:szCs w:val="28"/>
        </w:rPr>
        <w:t>給予下列差別待遇（可複選）：</w:t>
      </w:r>
    </w:p>
    <w:p w14:paraId="653E4F63" w14:textId="77777777" w:rsidR="009C65BF" w:rsidRPr="004F2830" w:rsidRDefault="009C65BF"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1</w:t>
      </w:r>
      <w:r w:rsidRPr="004F2830">
        <w:rPr>
          <w:rFonts w:eastAsia="標楷體" w:hAnsi="標楷體"/>
          <w:spacing w:val="0"/>
          <w:sz w:val="28"/>
        </w:rPr>
        <w:t>款之措施</w:t>
      </w:r>
      <w:r w:rsidRPr="004F2830">
        <w:rPr>
          <w:rFonts w:eastAsia="標楷體"/>
          <w:spacing w:val="0"/>
          <w:sz w:val="28"/>
        </w:rPr>
        <w:t>(</w:t>
      </w:r>
      <w:r w:rsidRPr="004F2830">
        <w:rPr>
          <w:rFonts w:eastAsia="標楷體" w:hAnsi="標楷體"/>
          <w:spacing w:val="0"/>
          <w:sz w:val="28"/>
        </w:rPr>
        <w:t>招標文件須列明作為採購評選之項目及其比率</w:t>
      </w:r>
      <w:r w:rsidRPr="004F2830">
        <w:rPr>
          <w:rFonts w:eastAsia="標楷體"/>
          <w:spacing w:val="0"/>
          <w:sz w:val="28"/>
        </w:rPr>
        <w:t>)</w:t>
      </w:r>
      <w:r w:rsidRPr="004F2830">
        <w:rPr>
          <w:rFonts w:eastAsia="標楷體" w:hAnsi="標楷體"/>
          <w:spacing w:val="0"/>
          <w:sz w:val="28"/>
        </w:rPr>
        <w:t>：</w:t>
      </w:r>
    </w:p>
    <w:p w14:paraId="227862E2" w14:textId="77777777" w:rsidR="009C65BF" w:rsidRPr="004F2830" w:rsidRDefault="009C65BF" w:rsidP="0029063E">
      <w:pPr>
        <w:pStyle w:val="7"/>
        <w:ind w:leftChars="888" w:left="2368" w:hanging="237"/>
        <w:jc w:val="both"/>
        <w:textDirection w:val="lrTbV"/>
        <w:rPr>
          <w:rFonts w:eastAsia="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43</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款之措施：</w:t>
      </w:r>
    </w:p>
    <w:p w14:paraId="7F762A60" w14:textId="77777777" w:rsidR="009C65BF" w:rsidRDefault="009C65BF" w:rsidP="0029063E">
      <w:pPr>
        <w:pStyle w:val="7"/>
        <w:ind w:leftChars="888" w:left="2368" w:hanging="237"/>
        <w:jc w:val="both"/>
        <w:textDirection w:val="lrTbV"/>
        <w:rPr>
          <w:rFonts w:eastAsia="標楷體" w:hAnsi="標楷體"/>
          <w:spacing w:val="0"/>
          <w:sz w:val="28"/>
        </w:rPr>
      </w:pPr>
      <w:r w:rsidRPr="004F2830">
        <w:rPr>
          <w:rFonts w:eastAsia="標楷體"/>
          <w:spacing w:val="0"/>
          <w:sz w:val="28"/>
        </w:rPr>
        <w:sym w:font="Wingdings" w:char="F0A8"/>
      </w:r>
      <w:r w:rsidRPr="004F2830">
        <w:rPr>
          <w:rFonts w:eastAsia="標楷體" w:hAnsi="標楷體"/>
          <w:spacing w:val="0"/>
          <w:sz w:val="28"/>
        </w:rPr>
        <w:t>採購法第</w:t>
      </w:r>
      <w:r w:rsidRPr="004F2830">
        <w:rPr>
          <w:rFonts w:eastAsia="標楷體"/>
          <w:spacing w:val="0"/>
          <w:sz w:val="28"/>
        </w:rPr>
        <w:t>17</w:t>
      </w:r>
      <w:r w:rsidRPr="004F2830">
        <w:rPr>
          <w:rFonts w:eastAsia="標楷體" w:hAnsi="標楷體"/>
          <w:spacing w:val="0"/>
          <w:sz w:val="28"/>
        </w:rPr>
        <w:t>條第</w:t>
      </w:r>
      <w:r w:rsidRPr="004F2830">
        <w:rPr>
          <w:rFonts w:eastAsia="標楷體"/>
          <w:spacing w:val="0"/>
          <w:sz w:val="28"/>
        </w:rPr>
        <w:t>2</w:t>
      </w:r>
      <w:r w:rsidRPr="004F2830">
        <w:rPr>
          <w:rFonts w:eastAsia="標楷體" w:hAnsi="標楷體"/>
          <w:spacing w:val="0"/>
          <w:sz w:val="28"/>
        </w:rPr>
        <w:t>項處理辦法之措施：</w:t>
      </w:r>
    </w:p>
    <w:p w14:paraId="7344A081" w14:textId="77777777" w:rsidR="009C65BF" w:rsidRPr="00B05610" w:rsidRDefault="009C65BF" w:rsidP="0029063E">
      <w:pPr>
        <w:pStyle w:val="7"/>
        <w:ind w:leftChars="349" w:left="838" w:firstLine="0"/>
        <w:jc w:val="both"/>
        <w:textDirection w:val="lrTbV"/>
        <w:rPr>
          <w:rFonts w:eastAsia="標楷體" w:hAnsi="標楷體"/>
          <w:strike/>
          <w:color w:val="FF0000"/>
          <w:spacing w:val="0"/>
          <w:sz w:val="28"/>
          <w:szCs w:val="28"/>
        </w:rPr>
      </w:pPr>
      <w:r w:rsidRPr="00B05610">
        <w:rPr>
          <w:rFonts w:eastAsia="標楷體" w:hAnsi="標楷體" w:hint="eastAsia"/>
          <w:strike/>
          <w:color w:val="FF0000"/>
          <w:spacing w:val="0"/>
          <w:sz w:val="28"/>
          <w:szCs w:val="28"/>
        </w:rPr>
        <w:t>如為工程採購，廠商履約過程中如有使用或供應下列材料或產品，其原產地須屬我國或其他條約或協定國家者（可複選）：</w:t>
      </w:r>
    </w:p>
    <w:p w14:paraId="2ACE69FA" w14:textId="77777777" w:rsidR="009C65BF" w:rsidRPr="00B05610" w:rsidRDefault="009C65BF" w:rsidP="0029063E">
      <w:pPr>
        <w:pStyle w:val="7"/>
        <w:ind w:leftChars="349" w:left="838" w:firstLine="0"/>
        <w:jc w:val="both"/>
        <w:textDirection w:val="lrTbV"/>
        <w:rPr>
          <w:rFonts w:eastAsia="標楷體" w:hAnsi="標楷體"/>
          <w:strike/>
          <w:color w:val="FF0000"/>
          <w:spacing w:val="0"/>
          <w:sz w:val="28"/>
          <w:szCs w:val="28"/>
          <w:u w:val="single"/>
        </w:rPr>
      </w:pPr>
      <w:r w:rsidRPr="00B05610">
        <w:rPr>
          <w:rFonts w:eastAsia="標楷體" w:hAnsi="標楷體" w:hint="eastAsia"/>
          <w:strike/>
          <w:color w:val="FF0000"/>
          <w:spacing w:val="0"/>
          <w:sz w:val="28"/>
          <w:szCs w:val="28"/>
          <w:u w:val="single"/>
        </w:rPr>
        <w:t>材料：</w:t>
      </w:r>
    </w:p>
    <w:p w14:paraId="4BC47210" w14:textId="77777777" w:rsidR="009C65BF" w:rsidRPr="00B05610" w:rsidRDefault="009C65BF" w:rsidP="0029063E">
      <w:pPr>
        <w:pStyle w:val="7"/>
        <w:ind w:leftChars="450" w:left="2368" w:hanging="1288"/>
        <w:jc w:val="both"/>
        <w:textDirection w:val="lrTbV"/>
        <w:rPr>
          <w:rFonts w:eastAsia="標楷體"/>
          <w:strike/>
          <w:color w:val="FF0000"/>
          <w:spacing w:val="0"/>
          <w:sz w:val="28"/>
        </w:rPr>
      </w:pPr>
      <w:r w:rsidRPr="00B05610">
        <w:rPr>
          <w:rFonts w:ascii="標楷體" w:eastAsia="標楷體" w:hAnsi="標楷體" w:hint="eastAsia"/>
          <w:strike/>
          <w:color w:val="FF0000"/>
          <w:spacing w:val="0"/>
          <w:sz w:val="28"/>
        </w:rPr>
        <w:t>■</w:t>
      </w:r>
      <w:r w:rsidRPr="00B05610">
        <w:rPr>
          <w:rFonts w:eastAsia="標楷體" w:hint="eastAsia"/>
          <w:strike/>
          <w:color w:val="FF0000"/>
          <w:spacing w:val="0"/>
          <w:sz w:val="28"/>
        </w:rPr>
        <w:t>水泥</w:t>
      </w:r>
    </w:p>
    <w:p w14:paraId="4A58AC46" w14:textId="77777777" w:rsidR="009C65BF" w:rsidRPr="00B05610" w:rsidRDefault="009C65BF" w:rsidP="0029063E">
      <w:pPr>
        <w:pStyle w:val="7"/>
        <w:ind w:leftChars="450" w:left="2368" w:hanging="1288"/>
        <w:jc w:val="both"/>
        <w:textDirection w:val="lrTbV"/>
        <w:rPr>
          <w:rFonts w:eastAsia="標楷體"/>
          <w:strike/>
          <w:color w:val="FF0000"/>
          <w:spacing w:val="0"/>
          <w:sz w:val="28"/>
        </w:rPr>
      </w:pPr>
      <w:r w:rsidRPr="00B05610">
        <w:rPr>
          <w:rFonts w:ascii="標楷體" w:eastAsia="標楷體" w:hAnsi="標楷體" w:hint="eastAsia"/>
          <w:strike/>
          <w:color w:val="FF0000"/>
          <w:spacing w:val="0"/>
          <w:sz w:val="28"/>
        </w:rPr>
        <w:t>■水泥製品</w:t>
      </w:r>
    </w:p>
    <w:p w14:paraId="46D5D8D0" w14:textId="77777777" w:rsidR="009C65BF" w:rsidRPr="00B05610" w:rsidRDefault="009C65BF" w:rsidP="0029063E">
      <w:pPr>
        <w:pStyle w:val="7"/>
        <w:ind w:leftChars="450" w:left="2368" w:hanging="1288"/>
        <w:jc w:val="both"/>
        <w:textDirection w:val="lrTbV"/>
        <w:rPr>
          <w:rFonts w:eastAsia="標楷體"/>
          <w:strike/>
          <w:color w:val="FF0000"/>
          <w:spacing w:val="0"/>
          <w:sz w:val="28"/>
        </w:rPr>
      </w:pPr>
      <w:r w:rsidRPr="00B05610">
        <w:rPr>
          <w:rFonts w:ascii="標楷體" w:eastAsia="標楷體" w:hAnsi="標楷體" w:hint="eastAsia"/>
          <w:strike/>
          <w:color w:val="FF0000"/>
          <w:spacing w:val="0"/>
          <w:sz w:val="28"/>
        </w:rPr>
        <w:t>■</w:t>
      </w:r>
      <w:r w:rsidRPr="00B05610">
        <w:rPr>
          <w:rFonts w:eastAsia="標楷體" w:hint="eastAsia"/>
          <w:strike/>
          <w:color w:val="FF0000"/>
          <w:spacing w:val="0"/>
          <w:sz w:val="28"/>
        </w:rPr>
        <w:t>鋼筋</w:t>
      </w:r>
    </w:p>
    <w:p w14:paraId="14EB862C"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■預力鋼絞線</w:t>
      </w:r>
    </w:p>
    <w:p w14:paraId="2A86FAF6"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■結構鋼</w:t>
      </w:r>
    </w:p>
    <w:p w14:paraId="175672F5"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■陶瓷面磚</w:t>
      </w:r>
    </w:p>
    <w:p w14:paraId="6A84CE55"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■透水性混凝土地磚</w:t>
      </w:r>
    </w:p>
    <w:p w14:paraId="03EC8EF7"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砂石</w:t>
      </w:r>
    </w:p>
    <w:p w14:paraId="2535456A"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木材、竹材</w:t>
      </w:r>
    </w:p>
    <w:p w14:paraId="07B4C961"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其他(由招標機關敘明)：</w:t>
      </w:r>
    </w:p>
    <w:p w14:paraId="3D9E47DC" w14:textId="77777777" w:rsidR="009C65BF" w:rsidRPr="00B05610" w:rsidRDefault="009C65BF" w:rsidP="0029063E">
      <w:pPr>
        <w:pStyle w:val="7"/>
        <w:tabs>
          <w:tab w:val="left" w:pos="1680"/>
        </w:tabs>
        <w:ind w:left="840" w:firstLine="0"/>
        <w:jc w:val="both"/>
        <w:textDirection w:val="lrTbV"/>
        <w:rPr>
          <w:rFonts w:eastAsia="標楷體" w:hAnsi="標楷體"/>
          <w:strike/>
          <w:color w:val="FF0000"/>
          <w:spacing w:val="0"/>
          <w:sz w:val="28"/>
          <w:u w:val="single"/>
        </w:rPr>
      </w:pPr>
      <w:r w:rsidRPr="00B05610">
        <w:rPr>
          <w:rFonts w:eastAsia="標楷體" w:hAnsi="標楷體" w:hint="eastAsia"/>
          <w:strike/>
          <w:color w:val="FF0000"/>
          <w:spacing w:val="0"/>
          <w:sz w:val="28"/>
          <w:u w:val="single"/>
        </w:rPr>
        <w:t>產品：</w:t>
      </w:r>
    </w:p>
    <w:p w14:paraId="7C37908B"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■升降機</w:t>
      </w:r>
    </w:p>
    <w:p w14:paraId="7AB12B97"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■手扶梯</w:t>
      </w:r>
    </w:p>
    <w:p w14:paraId="79E22CDF"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■阻尼器</w:t>
      </w:r>
    </w:p>
    <w:p w14:paraId="74E0724D"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■監視設備</w:t>
      </w:r>
    </w:p>
    <w:p w14:paraId="618DE796"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lastRenderedPageBreak/>
        <w:t>■門窗</w:t>
      </w:r>
    </w:p>
    <w:p w14:paraId="1BFA49D3"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■櫥櫃</w:t>
      </w:r>
    </w:p>
    <w:p w14:paraId="6BEEDF71"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■空調設備</w:t>
      </w:r>
    </w:p>
    <w:p w14:paraId="45FEF04E"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■消防栓</w:t>
      </w:r>
    </w:p>
    <w:p w14:paraId="6055BCB9"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■照明燈具</w:t>
      </w:r>
    </w:p>
    <w:p w14:paraId="5435DD9F"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■避雷針</w:t>
      </w:r>
    </w:p>
    <w:p w14:paraId="3184037D"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■電氣設備</w:t>
      </w:r>
    </w:p>
    <w:p w14:paraId="3086AD60"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■太陽能設備</w:t>
      </w:r>
    </w:p>
    <w:p w14:paraId="39B602FC"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■衛浴設備</w:t>
      </w:r>
    </w:p>
    <w:p w14:paraId="169D3F7D"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sym w:font="Wingdings" w:char="F0A8"/>
      </w:r>
      <w:r w:rsidRPr="00B05610">
        <w:rPr>
          <w:rFonts w:ascii="標楷體" w:eastAsia="標楷體" w:hAnsi="標楷體" w:hint="eastAsia"/>
          <w:strike/>
          <w:color w:val="FF0000"/>
          <w:spacing w:val="0"/>
          <w:sz w:val="28"/>
          <w:u w:val="single"/>
        </w:rPr>
        <w:t>其他(由招標機關敘明)：</w:t>
      </w:r>
    </w:p>
    <w:p w14:paraId="29994BE5" w14:textId="77777777" w:rsidR="009C65BF" w:rsidRPr="00B05610" w:rsidRDefault="009C65BF" w:rsidP="0029063E">
      <w:pPr>
        <w:pStyle w:val="7"/>
        <w:ind w:left="840" w:firstLine="0"/>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strike/>
          <w:color w:val="FF0000"/>
          <w:spacing w:val="0"/>
          <w:sz w:val="28"/>
        </w:rPr>
        <w:t>(2)</w:t>
      </w:r>
      <w:r w:rsidRPr="00B05610">
        <w:rPr>
          <w:rFonts w:eastAsia="標楷體" w:hAnsi="標楷體"/>
          <w:strike/>
          <w:color w:val="FF0000"/>
          <w:spacing w:val="0"/>
          <w:sz w:val="28"/>
        </w:rPr>
        <w:t>不適用我國締結之條約或協定，外國廠商：</w:t>
      </w:r>
    </w:p>
    <w:p w14:paraId="79014D7B" w14:textId="77777777" w:rsidR="009C65BF" w:rsidRPr="00B05610" w:rsidRDefault="009C65BF" w:rsidP="0029063E">
      <w:pPr>
        <w:pStyle w:val="7"/>
        <w:ind w:left="1800" w:hanging="1800"/>
        <w:jc w:val="both"/>
        <w:textDirection w:val="lrTbV"/>
        <w:rPr>
          <w:rFonts w:eastAsia="標楷體"/>
          <w:strike/>
          <w:color w:val="FF0000"/>
          <w:spacing w:val="0"/>
          <w:sz w:val="28"/>
        </w:rPr>
      </w:pPr>
      <w:r w:rsidRPr="00B05610">
        <w:rPr>
          <w:rFonts w:eastAsia="標楷體"/>
          <w:strike/>
          <w:color w:val="FF0000"/>
          <w:spacing w:val="0"/>
          <w:sz w:val="28"/>
        </w:rPr>
        <w:t xml:space="preserve">           </w:t>
      </w:r>
      <w:r w:rsidRPr="00B05610">
        <w:rPr>
          <w:rFonts w:eastAsia="標楷體"/>
          <w:strike/>
          <w:color w:val="FF0000"/>
          <w:spacing w:val="0"/>
          <w:sz w:val="28"/>
        </w:rPr>
        <w:sym w:font="Wingdings" w:char="F0A8"/>
      </w:r>
      <w:r w:rsidRPr="00B05610">
        <w:rPr>
          <w:rFonts w:eastAsia="標楷體" w:hAnsi="標楷體"/>
          <w:strike/>
          <w:color w:val="FF0000"/>
          <w:spacing w:val="0"/>
          <w:sz w:val="28"/>
        </w:rPr>
        <w:t>不可參與投標。我國廠商所供應</w:t>
      </w:r>
      <w:r w:rsidRPr="00B05610">
        <w:rPr>
          <w:rFonts w:eastAsia="標楷體" w:hAnsi="標楷體" w:hint="eastAsia"/>
          <w:b/>
          <w:strike/>
          <w:color w:val="FF0000"/>
          <w:spacing w:val="0"/>
          <w:sz w:val="28"/>
          <w:u w:val="single"/>
        </w:rPr>
        <w:t>標的（含工程、財物及勞務）</w:t>
      </w:r>
      <w:r w:rsidRPr="00B05610">
        <w:rPr>
          <w:rFonts w:eastAsia="標楷體" w:hAnsi="標楷體"/>
          <w:strike/>
          <w:color w:val="FF0000"/>
          <w:spacing w:val="0"/>
          <w:sz w:val="28"/>
        </w:rPr>
        <w:t>之原產地須屬我國者。</w:t>
      </w:r>
    </w:p>
    <w:p w14:paraId="420657DA" w14:textId="77777777" w:rsidR="009C65BF" w:rsidRPr="00B05610" w:rsidRDefault="009C65BF" w:rsidP="0029063E">
      <w:pPr>
        <w:pStyle w:val="7"/>
        <w:ind w:left="1800" w:hanging="1800"/>
        <w:jc w:val="both"/>
        <w:textDirection w:val="lrTbV"/>
        <w:rPr>
          <w:rFonts w:eastAsia="標楷體"/>
          <w:strike/>
          <w:color w:val="FF0000"/>
          <w:spacing w:val="0"/>
          <w:sz w:val="28"/>
        </w:rPr>
      </w:pPr>
      <w:r w:rsidRPr="00B05610">
        <w:rPr>
          <w:rFonts w:eastAsia="標楷體"/>
          <w:strike/>
          <w:color w:val="FF0000"/>
          <w:spacing w:val="0"/>
          <w:sz w:val="28"/>
        </w:rPr>
        <w:t xml:space="preserve">           </w:t>
      </w:r>
      <w:r w:rsidRPr="00B05610">
        <w:rPr>
          <w:rFonts w:eastAsia="標楷體"/>
          <w:strike/>
          <w:color w:val="FF0000"/>
          <w:spacing w:val="0"/>
          <w:sz w:val="28"/>
        </w:rPr>
        <w:sym w:font="Wingdings" w:char="F0A8"/>
      </w:r>
      <w:r w:rsidRPr="00B05610">
        <w:rPr>
          <w:rFonts w:eastAsia="標楷體" w:hAnsi="標楷體"/>
          <w:strike/>
          <w:color w:val="FF0000"/>
          <w:spacing w:val="0"/>
          <w:sz w:val="28"/>
        </w:rPr>
        <w:t>不可參與投標。但我國廠商所供應</w:t>
      </w:r>
      <w:r w:rsidRPr="00B05610">
        <w:rPr>
          <w:rFonts w:eastAsia="標楷體" w:hAnsi="標楷體" w:hint="eastAsia"/>
          <w:b/>
          <w:strike/>
          <w:color w:val="FF0000"/>
          <w:spacing w:val="0"/>
          <w:sz w:val="28"/>
          <w:u w:val="single"/>
        </w:rPr>
        <w:t>標的（含工程、財物及勞務）</w:t>
      </w:r>
      <w:r w:rsidRPr="00B05610">
        <w:rPr>
          <w:rFonts w:eastAsia="標楷體" w:hAnsi="標楷體"/>
          <w:strike/>
          <w:color w:val="FF0000"/>
          <w:spacing w:val="0"/>
          <w:sz w:val="28"/>
        </w:rPr>
        <w:t>之原產地得為下列外國者：</w:t>
      </w:r>
    </w:p>
    <w:p w14:paraId="08651CE4" w14:textId="77777777" w:rsidR="009C65BF" w:rsidRPr="00B05610" w:rsidRDefault="009C65BF" w:rsidP="0029063E">
      <w:pPr>
        <w:pStyle w:val="7"/>
        <w:ind w:leftChars="755" w:left="2080" w:hanging="268"/>
        <w:jc w:val="both"/>
        <w:textDirection w:val="lrTbV"/>
        <w:rPr>
          <w:rFonts w:eastAsia="標楷體"/>
          <w:strike/>
          <w:color w:val="FF0000"/>
          <w:spacing w:val="0"/>
          <w:sz w:val="28"/>
        </w:rPr>
      </w:pPr>
      <w:r w:rsidRPr="00B05610">
        <w:rPr>
          <w:rFonts w:eastAsia="標楷體"/>
          <w:strike/>
          <w:color w:val="FF0000"/>
          <w:spacing w:val="0"/>
          <w:sz w:val="28"/>
          <w:szCs w:val="28"/>
        </w:rPr>
        <w:t>1.</w:t>
      </w:r>
      <w:r w:rsidRPr="00B05610">
        <w:rPr>
          <w:rFonts w:eastAsia="標楷體" w:hAnsi="標楷體"/>
          <w:strike/>
          <w:color w:val="FF0000"/>
          <w:sz w:val="28"/>
        </w:rPr>
        <w:t>國家</w:t>
      </w:r>
      <w:r w:rsidRPr="00B05610">
        <w:rPr>
          <w:rFonts w:eastAsia="標楷體" w:hAnsi="標楷體"/>
          <w:strike/>
          <w:color w:val="FF0000"/>
          <w:spacing w:val="0"/>
          <w:sz w:val="28"/>
          <w:szCs w:val="28"/>
        </w:rPr>
        <w:t>或地區名稱：</w:t>
      </w:r>
      <w:r w:rsidRPr="00B05610">
        <w:rPr>
          <w:rFonts w:eastAsia="標楷體"/>
          <w:strike/>
          <w:color w:val="FF0000"/>
          <w:spacing w:val="0"/>
          <w:sz w:val="28"/>
          <w:szCs w:val="28"/>
        </w:rPr>
        <w:t>_________</w:t>
      </w:r>
      <w:r w:rsidRPr="00B05610">
        <w:rPr>
          <w:rFonts w:eastAsia="標楷體"/>
          <w:strike/>
          <w:color w:val="FF0000"/>
          <w:spacing w:val="0"/>
          <w:sz w:val="28"/>
        </w:rPr>
        <w:t>(</w:t>
      </w:r>
      <w:r w:rsidRPr="00B05610">
        <w:rPr>
          <w:rFonts w:eastAsia="標楷體" w:hAnsi="標楷體"/>
          <w:strike/>
          <w:color w:val="FF0000"/>
          <w:spacing w:val="0"/>
          <w:sz w:val="28"/>
        </w:rPr>
        <w:t>未列明者即不允許</w:t>
      </w:r>
      <w:r w:rsidRPr="00B05610">
        <w:rPr>
          <w:rFonts w:eastAsia="標楷體"/>
          <w:strike/>
          <w:color w:val="FF0000"/>
          <w:spacing w:val="0"/>
          <w:sz w:val="28"/>
        </w:rPr>
        <w:t>)</w:t>
      </w:r>
    </w:p>
    <w:p w14:paraId="2A121060" w14:textId="77777777" w:rsidR="009C65BF" w:rsidRPr="00B05610" w:rsidRDefault="009C65BF" w:rsidP="0029063E">
      <w:pPr>
        <w:pStyle w:val="7"/>
        <w:ind w:leftChars="755" w:left="2080" w:hanging="268"/>
        <w:jc w:val="both"/>
        <w:textDirection w:val="lrTbV"/>
        <w:rPr>
          <w:rFonts w:eastAsia="標楷體"/>
          <w:strike/>
          <w:color w:val="FF0000"/>
          <w:spacing w:val="0"/>
          <w:sz w:val="28"/>
          <w:szCs w:val="28"/>
        </w:rPr>
      </w:pPr>
      <w:r w:rsidRPr="00B05610">
        <w:rPr>
          <w:rFonts w:eastAsia="標楷體"/>
          <w:strike/>
          <w:color w:val="FF0000"/>
          <w:spacing w:val="0"/>
          <w:sz w:val="28"/>
          <w:szCs w:val="28"/>
        </w:rPr>
        <w:t>2.</w:t>
      </w:r>
      <w:r w:rsidRPr="00B05610">
        <w:rPr>
          <w:rFonts w:eastAsia="標楷體" w:hAnsi="標楷體"/>
          <w:strike/>
          <w:color w:val="FF0000"/>
          <w:sz w:val="28"/>
        </w:rPr>
        <w:t>是否</w:t>
      </w:r>
      <w:r w:rsidRPr="00B05610">
        <w:rPr>
          <w:rFonts w:eastAsia="標楷體" w:hAnsi="標楷體"/>
          <w:strike/>
          <w:color w:val="FF0000"/>
          <w:spacing w:val="0"/>
          <w:sz w:val="28"/>
          <w:szCs w:val="28"/>
        </w:rPr>
        <w:t>允許供應大陸地區標的：（未勾選者即不允許；</w:t>
      </w:r>
      <w:r w:rsidRPr="00B05610">
        <w:rPr>
          <w:rFonts w:eastAsia="標楷體" w:hAnsi="標楷體"/>
          <w:strike/>
          <w:color w:val="FF0000"/>
          <w:spacing w:val="0"/>
          <w:sz w:val="28"/>
        </w:rPr>
        <w:t>如允許者，須符合兩岸進口及貿易往來相關規定</w:t>
      </w:r>
      <w:r w:rsidRPr="00B05610">
        <w:rPr>
          <w:rFonts w:eastAsia="標楷體" w:hAnsi="標楷體"/>
          <w:strike/>
          <w:color w:val="FF0000"/>
          <w:spacing w:val="0"/>
          <w:sz w:val="28"/>
          <w:szCs w:val="28"/>
        </w:rPr>
        <w:t>）</w:t>
      </w:r>
    </w:p>
    <w:p w14:paraId="120AF989"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hAnsi="標楷體"/>
          <w:strike/>
          <w:color w:val="FF0000"/>
          <w:spacing w:val="0"/>
          <w:sz w:val="28"/>
        </w:rPr>
        <w:t>是</w:t>
      </w:r>
    </w:p>
    <w:p w14:paraId="4A13BB42"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hAnsi="標楷體"/>
          <w:strike/>
          <w:color w:val="FF0000"/>
          <w:spacing w:val="0"/>
          <w:sz w:val="28"/>
        </w:rPr>
        <w:t>否</w:t>
      </w:r>
    </w:p>
    <w:p w14:paraId="7203BF8C" w14:textId="77777777" w:rsidR="009C65BF" w:rsidRPr="00B05610" w:rsidRDefault="009C65BF" w:rsidP="0029063E">
      <w:pPr>
        <w:pStyle w:val="7"/>
        <w:ind w:left="1800" w:hanging="1800"/>
        <w:jc w:val="both"/>
        <w:textDirection w:val="lrTbV"/>
        <w:rPr>
          <w:rFonts w:eastAsia="標楷體"/>
          <w:strike/>
          <w:color w:val="FF0000"/>
          <w:spacing w:val="0"/>
          <w:sz w:val="28"/>
        </w:rPr>
      </w:pPr>
      <w:r w:rsidRPr="00B05610">
        <w:rPr>
          <w:rFonts w:eastAsia="標楷體"/>
          <w:strike/>
          <w:color w:val="FF0000"/>
          <w:spacing w:val="0"/>
          <w:sz w:val="28"/>
        </w:rPr>
        <w:t xml:space="preserve">           </w:t>
      </w:r>
      <w:r w:rsidRPr="00B05610">
        <w:rPr>
          <w:rFonts w:eastAsia="標楷體"/>
          <w:strike/>
          <w:color w:val="FF0000"/>
          <w:spacing w:val="0"/>
          <w:sz w:val="28"/>
        </w:rPr>
        <w:sym w:font="Wingdings" w:char="F0A8"/>
      </w:r>
      <w:r w:rsidRPr="00B05610">
        <w:rPr>
          <w:rFonts w:eastAsia="標楷體" w:hAnsi="標楷體"/>
          <w:strike/>
          <w:color w:val="FF0000"/>
          <w:spacing w:val="0"/>
          <w:sz w:val="28"/>
        </w:rPr>
        <w:t>下列外國廠商可以參與投標：</w:t>
      </w:r>
    </w:p>
    <w:p w14:paraId="14D83F45" w14:textId="77777777" w:rsidR="009C65BF" w:rsidRPr="00B05610" w:rsidRDefault="009C65BF" w:rsidP="0029063E">
      <w:pPr>
        <w:pStyle w:val="7"/>
        <w:ind w:leftChars="755" w:left="2080" w:hanging="268"/>
        <w:jc w:val="both"/>
        <w:textDirection w:val="lrTbV"/>
        <w:rPr>
          <w:rFonts w:eastAsia="標楷體"/>
          <w:strike/>
          <w:color w:val="FF0000"/>
          <w:spacing w:val="0"/>
          <w:sz w:val="28"/>
        </w:rPr>
      </w:pPr>
      <w:r w:rsidRPr="00B05610">
        <w:rPr>
          <w:rFonts w:eastAsia="標楷體"/>
          <w:strike/>
          <w:color w:val="FF0000"/>
          <w:spacing w:val="0"/>
          <w:sz w:val="28"/>
          <w:szCs w:val="28"/>
        </w:rPr>
        <w:t>1.</w:t>
      </w:r>
      <w:r w:rsidRPr="00B05610">
        <w:rPr>
          <w:rFonts w:eastAsia="標楷體" w:hAnsi="標楷體"/>
          <w:strike/>
          <w:color w:val="FF0000"/>
          <w:sz w:val="28"/>
        </w:rPr>
        <w:t>國家</w:t>
      </w:r>
      <w:r w:rsidRPr="00B05610">
        <w:rPr>
          <w:rFonts w:eastAsia="標楷體" w:hAnsi="標楷體"/>
          <w:strike/>
          <w:color w:val="FF0000"/>
          <w:spacing w:val="0"/>
          <w:sz w:val="28"/>
          <w:szCs w:val="28"/>
        </w:rPr>
        <w:t>或地區名稱：</w:t>
      </w:r>
      <w:r w:rsidRPr="00B05610">
        <w:rPr>
          <w:rFonts w:eastAsia="標楷體"/>
          <w:strike/>
          <w:color w:val="FF0000"/>
          <w:spacing w:val="0"/>
          <w:sz w:val="28"/>
          <w:szCs w:val="28"/>
        </w:rPr>
        <w:t>_________</w:t>
      </w:r>
      <w:r w:rsidRPr="00B05610">
        <w:rPr>
          <w:rFonts w:eastAsia="標楷體"/>
          <w:strike/>
          <w:color w:val="FF0000"/>
          <w:spacing w:val="0"/>
          <w:sz w:val="28"/>
        </w:rPr>
        <w:t>(</w:t>
      </w:r>
      <w:r w:rsidRPr="00B05610">
        <w:rPr>
          <w:rFonts w:eastAsia="標楷體" w:hAnsi="標楷體"/>
          <w:strike/>
          <w:color w:val="FF0000"/>
          <w:spacing w:val="0"/>
          <w:sz w:val="28"/>
        </w:rPr>
        <w:t>未列明者即不允許</w:t>
      </w:r>
      <w:r w:rsidRPr="00B05610">
        <w:rPr>
          <w:rFonts w:eastAsia="標楷體"/>
          <w:strike/>
          <w:color w:val="FF0000"/>
          <w:spacing w:val="0"/>
          <w:sz w:val="28"/>
        </w:rPr>
        <w:t>)</w:t>
      </w:r>
    </w:p>
    <w:p w14:paraId="46FFF2A3" w14:textId="77777777" w:rsidR="009C65BF" w:rsidRPr="00B05610" w:rsidRDefault="009C65BF" w:rsidP="0029063E">
      <w:pPr>
        <w:pStyle w:val="7"/>
        <w:ind w:leftChars="755" w:left="2080" w:hanging="268"/>
        <w:jc w:val="both"/>
        <w:textDirection w:val="lrTbV"/>
        <w:rPr>
          <w:rFonts w:eastAsia="標楷體"/>
          <w:strike/>
          <w:color w:val="FF0000"/>
          <w:spacing w:val="0"/>
          <w:sz w:val="28"/>
          <w:szCs w:val="28"/>
        </w:rPr>
      </w:pPr>
      <w:r w:rsidRPr="00B05610">
        <w:rPr>
          <w:rFonts w:eastAsia="標楷體"/>
          <w:strike/>
          <w:color w:val="FF0000"/>
          <w:spacing w:val="0"/>
          <w:sz w:val="28"/>
          <w:szCs w:val="28"/>
        </w:rPr>
        <w:t>2.</w:t>
      </w:r>
      <w:r w:rsidRPr="00B05610">
        <w:rPr>
          <w:rFonts w:eastAsia="標楷體" w:hAnsi="標楷體"/>
          <w:strike/>
          <w:color w:val="FF0000"/>
          <w:sz w:val="28"/>
        </w:rPr>
        <w:t>是否</w:t>
      </w:r>
      <w:r w:rsidRPr="00B05610">
        <w:rPr>
          <w:rFonts w:eastAsia="標楷體" w:hAnsi="標楷體"/>
          <w:strike/>
          <w:color w:val="FF0000"/>
          <w:spacing w:val="0"/>
          <w:sz w:val="28"/>
          <w:szCs w:val="28"/>
        </w:rPr>
        <w:t>允許大陸地區廠商參與：（未勾選者即不允許；</w:t>
      </w:r>
      <w:r w:rsidRPr="00B05610">
        <w:rPr>
          <w:rFonts w:eastAsia="標楷體" w:hAnsi="標楷體"/>
          <w:strike/>
          <w:color w:val="FF0000"/>
          <w:spacing w:val="0"/>
          <w:sz w:val="28"/>
        </w:rPr>
        <w:t>如允許者，須符合兩岸進口及貿易往來相關規定</w:t>
      </w:r>
      <w:r w:rsidRPr="00B05610">
        <w:rPr>
          <w:rFonts w:eastAsia="標楷體" w:hAnsi="標楷體"/>
          <w:strike/>
          <w:color w:val="FF0000"/>
          <w:spacing w:val="0"/>
          <w:sz w:val="28"/>
          <w:szCs w:val="28"/>
        </w:rPr>
        <w:t>）</w:t>
      </w:r>
    </w:p>
    <w:p w14:paraId="640C365F"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hAnsi="標楷體"/>
          <w:strike/>
          <w:color w:val="FF0000"/>
          <w:spacing w:val="0"/>
          <w:sz w:val="28"/>
        </w:rPr>
        <w:t>是</w:t>
      </w:r>
    </w:p>
    <w:p w14:paraId="438ECE93"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hAnsi="標楷體"/>
          <w:strike/>
          <w:color w:val="FF0000"/>
          <w:spacing w:val="0"/>
          <w:sz w:val="28"/>
        </w:rPr>
        <w:t>否</w:t>
      </w:r>
    </w:p>
    <w:p w14:paraId="5897C51A" w14:textId="77777777" w:rsidR="009C65BF" w:rsidRPr="00B05610" w:rsidRDefault="009C65BF" w:rsidP="0029063E">
      <w:pPr>
        <w:pStyle w:val="7"/>
        <w:ind w:leftChars="755" w:left="2080" w:hanging="268"/>
        <w:jc w:val="both"/>
        <w:textDirection w:val="lrTbV"/>
        <w:rPr>
          <w:rFonts w:eastAsia="標楷體"/>
          <w:strike/>
          <w:color w:val="FF0000"/>
          <w:spacing w:val="0"/>
          <w:sz w:val="28"/>
        </w:rPr>
      </w:pPr>
      <w:r w:rsidRPr="00B05610">
        <w:rPr>
          <w:rFonts w:eastAsia="標楷體"/>
          <w:strike/>
          <w:color w:val="FF0000"/>
          <w:spacing w:val="0"/>
          <w:sz w:val="28"/>
        </w:rPr>
        <w:sym w:font="Wingdings" w:char="F0A8"/>
      </w:r>
      <w:r w:rsidRPr="00B05610">
        <w:rPr>
          <w:rFonts w:eastAsia="標楷體"/>
          <w:strike/>
          <w:color w:val="FF0000"/>
          <w:spacing w:val="0"/>
          <w:sz w:val="28"/>
          <w:szCs w:val="28"/>
        </w:rPr>
        <w:t>3.</w:t>
      </w:r>
      <w:r w:rsidRPr="00B05610">
        <w:rPr>
          <w:rFonts w:eastAsia="標楷體" w:hAnsi="標楷體"/>
          <w:strike/>
          <w:color w:val="FF0000"/>
          <w:sz w:val="28"/>
        </w:rPr>
        <w:t>給予</w:t>
      </w:r>
      <w:r w:rsidRPr="00B05610">
        <w:rPr>
          <w:rFonts w:eastAsia="標楷體" w:hAnsi="標楷體"/>
          <w:strike/>
          <w:color w:val="FF0000"/>
          <w:spacing w:val="0"/>
          <w:sz w:val="28"/>
        </w:rPr>
        <w:t>下列差別待遇（可複選）：</w:t>
      </w:r>
    </w:p>
    <w:p w14:paraId="51715F45"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z w:val="28"/>
        </w:rPr>
        <w:sym w:font="Wingdings" w:char="F0A8"/>
      </w:r>
      <w:r w:rsidRPr="00B05610">
        <w:rPr>
          <w:rFonts w:eastAsia="標楷體" w:hAnsi="標楷體"/>
          <w:strike/>
          <w:color w:val="FF0000"/>
          <w:spacing w:val="0"/>
          <w:sz w:val="28"/>
        </w:rPr>
        <w:t>採購法第</w:t>
      </w:r>
      <w:r w:rsidRPr="00B05610">
        <w:rPr>
          <w:rFonts w:eastAsia="標楷體"/>
          <w:strike/>
          <w:color w:val="FF0000"/>
          <w:spacing w:val="0"/>
          <w:sz w:val="28"/>
        </w:rPr>
        <w:t>43</w:t>
      </w:r>
      <w:r w:rsidRPr="00B05610">
        <w:rPr>
          <w:rFonts w:eastAsia="標楷體" w:hAnsi="標楷體"/>
          <w:strike/>
          <w:color w:val="FF0000"/>
          <w:spacing w:val="0"/>
          <w:sz w:val="28"/>
        </w:rPr>
        <w:t>條第</w:t>
      </w:r>
      <w:r w:rsidRPr="00B05610">
        <w:rPr>
          <w:rFonts w:eastAsia="標楷體"/>
          <w:strike/>
          <w:color w:val="FF0000"/>
          <w:spacing w:val="0"/>
          <w:sz w:val="28"/>
        </w:rPr>
        <w:t>1</w:t>
      </w:r>
      <w:r w:rsidRPr="00B05610">
        <w:rPr>
          <w:rFonts w:eastAsia="標楷體" w:hAnsi="標楷體"/>
          <w:strike/>
          <w:color w:val="FF0000"/>
          <w:spacing w:val="0"/>
          <w:sz w:val="28"/>
        </w:rPr>
        <w:t>款之措施</w:t>
      </w:r>
      <w:r w:rsidRPr="00B05610">
        <w:rPr>
          <w:rFonts w:eastAsia="標楷體"/>
          <w:strike/>
          <w:color w:val="FF0000"/>
          <w:spacing w:val="0"/>
          <w:sz w:val="28"/>
        </w:rPr>
        <w:t>(</w:t>
      </w:r>
      <w:r w:rsidRPr="00B05610">
        <w:rPr>
          <w:rFonts w:eastAsia="標楷體" w:hAnsi="標楷體"/>
          <w:strike/>
          <w:color w:val="FF0000"/>
          <w:spacing w:val="0"/>
          <w:sz w:val="28"/>
        </w:rPr>
        <w:t>招標文件須列明</w:t>
      </w:r>
      <w:r w:rsidRPr="00B05610">
        <w:rPr>
          <w:rFonts w:eastAsia="標楷體" w:hAnsi="標楷體"/>
          <w:strike/>
          <w:color w:val="FF0000"/>
          <w:sz w:val="28"/>
        </w:rPr>
        <w:t>作為採購評選之項目及其比率</w:t>
      </w:r>
      <w:r w:rsidRPr="00B05610">
        <w:rPr>
          <w:rFonts w:eastAsia="標楷體"/>
          <w:strike/>
          <w:color w:val="FF0000"/>
          <w:sz w:val="28"/>
        </w:rPr>
        <w:t>)</w:t>
      </w:r>
      <w:r w:rsidRPr="00B05610">
        <w:rPr>
          <w:rFonts w:eastAsia="標楷體" w:hAnsi="標楷體"/>
          <w:strike/>
          <w:color w:val="FF0000"/>
          <w:spacing w:val="0"/>
          <w:sz w:val="28"/>
        </w:rPr>
        <w:t>：</w:t>
      </w:r>
    </w:p>
    <w:p w14:paraId="0560B855" w14:textId="77777777" w:rsidR="009C65BF" w:rsidRPr="00B05610" w:rsidRDefault="009C65BF" w:rsidP="0029063E">
      <w:pPr>
        <w:pStyle w:val="7"/>
        <w:ind w:leftChars="888" w:left="2368" w:hanging="237"/>
        <w:jc w:val="both"/>
        <w:textDirection w:val="lrTbV"/>
        <w:rPr>
          <w:rFonts w:eastAsia="標楷體"/>
          <w:strike/>
          <w:color w:val="FF0000"/>
          <w:spacing w:val="0"/>
          <w:sz w:val="28"/>
        </w:rPr>
      </w:pPr>
      <w:r w:rsidRPr="00B05610">
        <w:rPr>
          <w:rFonts w:eastAsia="標楷體"/>
          <w:strike/>
          <w:color w:val="FF0000"/>
          <w:sz w:val="28"/>
        </w:rPr>
        <w:sym w:font="Wingdings" w:char="F0A8"/>
      </w:r>
      <w:r w:rsidRPr="00B05610">
        <w:rPr>
          <w:rFonts w:eastAsia="標楷體" w:hAnsi="標楷體"/>
          <w:strike/>
          <w:color w:val="FF0000"/>
          <w:spacing w:val="0"/>
          <w:sz w:val="28"/>
        </w:rPr>
        <w:t>採購法第</w:t>
      </w:r>
      <w:r w:rsidRPr="00B05610">
        <w:rPr>
          <w:rFonts w:eastAsia="標楷體"/>
          <w:strike/>
          <w:color w:val="FF0000"/>
          <w:spacing w:val="0"/>
          <w:sz w:val="28"/>
        </w:rPr>
        <w:t>43</w:t>
      </w:r>
      <w:r w:rsidRPr="00B05610">
        <w:rPr>
          <w:rFonts w:eastAsia="標楷體" w:hAnsi="標楷體"/>
          <w:strike/>
          <w:color w:val="FF0000"/>
          <w:spacing w:val="0"/>
          <w:sz w:val="28"/>
        </w:rPr>
        <w:t>條第</w:t>
      </w:r>
      <w:r w:rsidRPr="00B05610">
        <w:rPr>
          <w:rFonts w:eastAsia="標楷體"/>
          <w:strike/>
          <w:color w:val="FF0000"/>
          <w:spacing w:val="0"/>
          <w:sz w:val="28"/>
        </w:rPr>
        <w:t>2</w:t>
      </w:r>
      <w:r w:rsidRPr="00B05610">
        <w:rPr>
          <w:rFonts w:eastAsia="標楷體" w:hAnsi="標楷體"/>
          <w:strike/>
          <w:color w:val="FF0000"/>
          <w:spacing w:val="0"/>
          <w:sz w:val="28"/>
        </w:rPr>
        <w:t>款之措施：</w:t>
      </w:r>
    </w:p>
    <w:p w14:paraId="6A8C3552" w14:textId="77777777" w:rsidR="009C65BF" w:rsidRPr="00B05610" w:rsidRDefault="009C65BF" w:rsidP="0029063E">
      <w:pPr>
        <w:pStyle w:val="7"/>
        <w:ind w:leftChars="888" w:left="2368" w:hanging="237"/>
        <w:jc w:val="both"/>
        <w:textDirection w:val="lrTbV"/>
        <w:rPr>
          <w:rFonts w:eastAsia="標楷體" w:hAnsi="標楷體"/>
          <w:strike/>
          <w:color w:val="FF0000"/>
          <w:spacing w:val="0"/>
          <w:sz w:val="28"/>
        </w:rPr>
      </w:pPr>
      <w:r w:rsidRPr="00B05610">
        <w:rPr>
          <w:rFonts w:eastAsia="標楷體"/>
          <w:strike/>
          <w:color w:val="FF0000"/>
          <w:sz w:val="28"/>
        </w:rPr>
        <w:sym w:font="Wingdings" w:char="F0A8"/>
      </w:r>
      <w:r w:rsidRPr="00B05610">
        <w:rPr>
          <w:rFonts w:eastAsia="標楷體" w:hAnsi="標楷體"/>
          <w:strike/>
          <w:color w:val="FF0000"/>
          <w:spacing w:val="0"/>
          <w:sz w:val="28"/>
        </w:rPr>
        <w:t>採購法第</w:t>
      </w:r>
      <w:r w:rsidRPr="00B05610">
        <w:rPr>
          <w:rFonts w:eastAsia="標楷體"/>
          <w:strike/>
          <w:color w:val="FF0000"/>
          <w:spacing w:val="0"/>
          <w:sz w:val="28"/>
        </w:rPr>
        <w:t>17</w:t>
      </w:r>
      <w:r w:rsidRPr="00B05610">
        <w:rPr>
          <w:rFonts w:eastAsia="標楷體" w:hAnsi="標楷體"/>
          <w:strike/>
          <w:color w:val="FF0000"/>
          <w:spacing w:val="0"/>
          <w:sz w:val="28"/>
        </w:rPr>
        <w:t>條第</w:t>
      </w:r>
      <w:r w:rsidRPr="00B05610">
        <w:rPr>
          <w:rFonts w:eastAsia="標楷體"/>
          <w:strike/>
          <w:color w:val="FF0000"/>
          <w:spacing w:val="0"/>
          <w:sz w:val="28"/>
        </w:rPr>
        <w:t>2</w:t>
      </w:r>
      <w:r w:rsidRPr="00B05610">
        <w:rPr>
          <w:rFonts w:eastAsia="標楷體" w:hAnsi="標楷體"/>
          <w:strike/>
          <w:color w:val="FF0000"/>
          <w:spacing w:val="0"/>
          <w:sz w:val="28"/>
        </w:rPr>
        <w:t>項</w:t>
      </w:r>
      <w:r w:rsidRPr="00B05610">
        <w:rPr>
          <w:rFonts w:eastAsia="標楷體" w:hAnsi="標楷體"/>
          <w:strike/>
          <w:color w:val="FF0000"/>
          <w:sz w:val="28"/>
        </w:rPr>
        <w:t>處理辦法之</w:t>
      </w:r>
      <w:r w:rsidRPr="00B05610">
        <w:rPr>
          <w:rFonts w:eastAsia="標楷體" w:hAnsi="標楷體"/>
          <w:strike/>
          <w:color w:val="FF0000"/>
          <w:spacing w:val="0"/>
          <w:sz w:val="28"/>
        </w:rPr>
        <w:t>措施：</w:t>
      </w:r>
    </w:p>
    <w:p w14:paraId="1FE67D95" w14:textId="77777777" w:rsidR="009C65BF" w:rsidRPr="00307048" w:rsidRDefault="009C65BF" w:rsidP="0029063E">
      <w:pPr>
        <w:pStyle w:val="7"/>
        <w:tabs>
          <w:tab w:val="left" w:pos="1680"/>
        </w:tabs>
        <w:ind w:left="840" w:firstLine="0"/>
        <w:jc w:val="both"/>
        <w:textDirection w:val="lrTbV"/>
        <w:rPr>
          <w:rFonts w:eastAsia="標楷體" w:hAnsi="標楷體"/>
          <w:strike/>
          <w:spacing w:val="0"/>
          <w:sz w:val="28"/>
        </w:rPr>
      </w:pPr>
      <w:r w:rsidRPr="00307048">
        <w:rPr>
          <w:rFonts w:eastAsia="標楷體" w:hAnsi="標楷體" w:hint="eastAsia"/>
          <w:strike/>
          <w:spacing w:val="0"/>
          <w:sz w:val="28"/>
        </w:rPr>
        <w:t>如為工程採購，不論是否允許外國廠商參與投標，廠商履約過程中如有使用或供應下列材料或產品，其原產地須屬我國者（可複選）：</w:t>
      </w:r>
    </w:p>
    <w:p w14:paraId="686C7B18" w14:textId="77777777" w:rsidR="009C65BF" w:rsidRPr="00307048" w:rsidRDefault="009C65BF" w:rsidP="0029063E">
      <w:pPr>
        <w:pStyle w:val="7"/>
        <w:tabs>
          <w:tab w:val="left" w:pos="1680"/>
        </w:tabs>
        <w:ind w:left="840" w:firstLine="0"/>
        <w:jc w:val="both"/>
        <w:textDirection w:val="lrTbV"/>
        <w:rPr>
          <w:rFonts w:eastAsia="標楷體" w:hAnsi="標楷體"/>
          <w:strike/>
          <w:spacing w:val="0"/>
          <w:sz w:val="28"/>
          <w:u w:val="single"/>
        </w:rPr>
      </w:pPr>
      <w:r w:rsidRPr="00307048">
        <w:rPr>
          <w:rFonts w:eastAsia="標楷體" w:hAnsi="標楷體" w:hint="eastAsia"/>
          <w:strike/>
          <w:spacing w:val="0"/>
          <w:sz w:val="28"/>
          <w:u w:val="single"/>
        </w:rPr>
        <w:t>材料：</w:t>
      </w:r>
    </w:p>
    <w:p w14:paraId="24BB29E0" w14:textId="77777777" w:rsidR="009C65BF" w:rsidRPr="00307048" w:rsidRDefault="009C65BF" w:rsidP="0029063E">
      <w:pPr>
        <w:pStyle w:val="7"/>
        <w:ind w:leftChars="450" w:left="2368" w:hanging="1288"/>
        <w:jc w:val="both"/>
        <w:textDirection w:val="lrTbV"/>
        <w:rPr>
          <w:rFonts w:ascii="標楷體" w:eastAsia="標楷體" w:hAnsi="標楷體"/>
          <w:strike/>
          <w:color w:val="000000"/>
          <w:spacing w:val="0"/>
          <w:sz w:val="28"/>
        </w:rPr>
      </w:pPr>
      <w:r w:rsidRPr="00307048">
        <w:rPr>
          <w:rFonts w:ascii="標楷體" w:eastAsia="標楷體" w:hAnsi="標楷體" w:hint="eastAsia"/>
          <w:strike/>
          <w:color w:val="000000"/>
          <w:spacing w:val="0"/>
          <w:sz w:val="28"/>
        </w:rPr>
        <w:t>■水泥</w:t>
      </w:r>
    </w:p>
    <w:p w14:paraId="3B424E44" w14:textId="77777777" w:rsidR="009C65BF" w:rsidRPr="00307048" w:rsidRDefault="009C65BF" w:rsidP="0029063E">
      <w:pPr>
        <w:pStyle w:val="7"/>
        <w:ind w:leftChars="450" w:left="2368" w:hanging="1288"/>
        <w:jc w:val="both"/>
        <w:textDirection w:val="lrTbV"/>
        <w:rPr>
          <w:rFonts w:ascii="標楷體" w:eastAsia="標楷體" w:hAnsi="標楷體"/>
          <w:strike/>
          <w:color w:val="000000"/>
          <w:spacing w:val="0"/>
          <w:sz w:val="28"/>
        </w:rPr>
      </w:pPr>
      <w:r w:rsidRPr="00307048">
        <w:rPr>
          <w:rFonts w:ascii="標楷體" w:eastAsia="標楷體" w:hAnsi="標楷體" w:hint="eastAsia"/>
          <w:strike/>
          <w:color w:val="000000"/>
          <w:spacing w:val="0"/>
          <w:sz w:val="28"/>
        </w:rPr>
        <w:t>■水泥製品</w:t>
      </w:r>
    </w:p>
    <w:p w14:paraId="79C16303" w14:textId="77777777" w:rsidR="009C65BF" w:rsidRPr="00307048" w:rsidRDefault="009C65BF" w:rsidP="0029063E">
      <w:pPr>
        <w:pStyle w:val="7"/>
        <w:ind w:leftChars="450" w:left="2368" w:hanging="1288"/>
        <w:jc w:val="both"/>
        <w:textDirection w:val="lrTbV"/>
        <w:rPr>
          <w:rFonts w:ascii="標楷體" w:eastAsia="標楷體" w:hAnsi="標楷體"/>
          <w:strike/>
          <w:color w:val="000000"/>
          <w:spacing w:val="0"/>
          <w:sz w:val="28"/>
        </w:rPr>
      </w:pPr>
      <w:r w:rsidRPr="00307048">
        <w:rPr>
          <w:rFonts w:ascii="標楷體" w:eastAsia="標楷體" w:hAnsi="標楷體" w:hint="eastAsia"/>
          <w:strike/>
          <w:color w:val="000000"/>
          <w:spacing w:val="0"/>
          <w:sz w:val="28"/>
        </w:rPr>
        <w:t>■鋼筋</w:t>
      </w:r>
    </w:p>
    <w:p w14:paraId="0B0061E7" w14:textId="77777777" w:rsidR="009C65BF" w:rsidRPr="00307048" w:rsidRDefault="009C65BF" w:rsidP="0029063E">
      <w:pPr>
        <w:pStyle w:val="7"/>
        <w:ind w:leftChars="450" w:left="2368" w:hanging="1288"/>
        <w:jc w:val="both"/>
        <w:textDirection w:val="lrTbV"/>
        <w:rPr>
          <w:rFonts w:ascii="標楷體" w:eastAsia="標楷體" w:hAnsi="標楷體"/>
          <w:strike/>
          <w:color w:val="000000"/>
          <w:spacing w:val="0"/>
          <w:sz w:val="28"/>
        </w:rPr>
      </w:pPr>
      <w:r w:rsidRPr="00307048">
        <w:rPr>
          <w:rFonts w:ascii="標楷體" w:eastAsia="標楷體" w:hAnsi="標楷體" w:hint="eastAsia"/>
          <w:strike/>
          <w:color w:val="000000"/>
          <w:spacing w:val="0"/>
          <w:sz w:val="28"/>
        </w:rPr>
        <w:t>■預力鋼絞線</w:t>
      </w:r>
    </w:p>
    <w:p w14:paraId="28B89F7B"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■結構鋼</w:t>
      </w:r>
    </w:p>
    <w:p w14:paraId="4DCAECE0"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lastRenderedPageBreak/>
        <w:t>■陶瓷面磚</w:t>
      </w:r>
    </w:p>
    <w:p w14:paraId="7CEE3A3E"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t>■透水性混凝土地磚</w:t>
      </w:r>
    </w:p>
    <w:p w14:paraId="5A3D59CD"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砂石</w:t>
      </w:r>
    </w:p>
    <w:p w14:paraId="7EAB0248"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木材、竹材</w:t>
      </w:r>
    </w:p>
    <w:p w14:paraId="01838B2E"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rPr>
      </w:pPr>
      <w:r w:rsidRPr="00B05610">
        <w:rPr>
          <w:rFonts w:ascii="標楷體" w:eastAsia="標楷體" w:hAnsi="標楷體" w:hint="eastAsia"/>
          <w:strike/>
          <w:color w:val="FF0000"/>
          <w:spacing w:val="0"/>
          <w:sz w:val="28"/>
        </w:rPr>
        <w:sym w:font="Wingdings" w:char="F0A8"/>
      </w:r>
      <w:r w:rsidRPr="00B05610">
        <w:rPr>
          <w:rFonts w:ascii="標楷體" w:eastAsia="標楷體" w:hAnsi="標楷體" w:hint="eastAsia"/>
          <w:strike/>
          <w:color w:val="FF0000"/>
          <w:spacing w:val="0"/>
          <w:sz w:val="28"/>
        </w:rPr>
        <w:t>其他(由招標機關敘明)：</w:t>
      </w:r>
    </w:p>
    <w:p w14:paraId="2E7F237A" w14:textId="77777777" w:rsidR="009C65BF" w:rsidRPr="00B05610" w:rsidRDefault="009C65BF" w:rsidP="0029063E">
      <w:pPr>
        <w:pStyle w:val="7"/>
        <w:tabs>
          <w:tab w:val="left" w:pos="1680"/>
        </w:tabs>
        <w:ind w:left="840" w:firstLine="0"/>
        <w:jc w:val="both"/>
        <w:textDirection w:val="lrTbV"/>
        <w:rPr>
          <w:rFonts w:eastAsia="標楷體" w:hAnsi="標楷體"/>
          <w:strike/>
          <w:color w:val="FF0000"/>
          <w:spacing w:val="0"/>
          <w:sz w:val="28"/>
          <w:u w:val="single"/>
        </w:rPr>
      </w:pPr>
      <w:r w:rsidRPr="00B05610">
        <w:rPr>
          <w:rFonts w:eastAsia="標楷體" w:hAnsi="標楷體" w:hint="eastAsia"/>
          <w:strike/>
          <w:color w:val="FF0000"/>
          <w:spacing w:val="0"/>
          <w:sz w:val="28"/>
          <w:u w:val="single"/>
        </w:rPr>
        <w:t>產品：</w:t>
      </w:r>
    </w:p>
    <w:p w14:paraId="5E80C8E6"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■升降機</w:t>
      </w:r>
    </w:p>
    <w:p w14:paraId="0DA81323"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■手扶梯</w:t>
      </w:r>
    </w:p>
    <w:p w14:paraId="03F2CCFB"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■阻尼器</w:t>
      </w:r>
    </w:p>
    <w:p w14:paraId="14AE738E"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■監視設備</w:t>
      </w:r>
    </w:p>
    <w:p w14:paraId="0393D52C"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■門窗</w:t>
      </w:r>
    </w:p>
    <w:p w14:paraId="5965B081"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■櫥櫃</w:t>
      </w:r>
    </w:p>
    <w:p w14:paraId="2D31358F"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■空調設備</w:t>
      </w:r>
    </w:p>
    <w:p w14:paraId="53E0699E"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■消防栓</w:t>
      </w:r>
    </w:p>
    <w:p w14:paraId="6340B4DA"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■照明燈具</w:t>
      </w:r>
    </w:p>
    <w:p w14:paraId="446702F6"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■避雷針</w:t>
      </w:r>
    </w:p>
    <w:p w14:paraId="3EE96332"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■電氣設備</w:t>
      </w:r>
    </w:p>
    <w:p w14:paraId="1A8F481D"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■太陽能設備</w:t>
      </w:r>
    </w:p>
    <w:p w14:paraId="05CE36F0"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t>■衛浴設備</w:t>
      </w:r>
    </w:p>
    <w:p w14:paraId="531E43B8" w14:textId="77777777" w:rsidR="009C65BF" w:rsidRPr="00B05610" w:rsidRDefault="009C65BF" w:rsidP="0029063E">
      <w:pPr>
        <w:pStyle w:val="7"/>
        <w:ind w:leftChars="450" w:left="2368" w:hanging="1288"/>
        <w:jc w:val="both"/>
        <w:textDirection w:val="lrTbV"/>
        <w:rPr>
          <w:rFonts w:ascii="標楷體" w:eastAsia="標楷體" w:hAnsi="標楷體"/>
          <w:strike/>
          <w:color w:val="FF0000"/>
          <w:spacing w:val="0"/>
          <w:sz w:val="28"/>
          <w:u w:val="single"/>
        </w:rPr>
      </w:pPr>
      <w:r w:rsidRPr="00B05610">
        <w:rPr>
          <w:rFonts w:ascii="標楷體" w:eastAsia="標楷體" w:hAnsi="標楷體" w:hint="eastAsia"/>
          <w:strike/>
          <w:color w:val="FF0000"/>
          <w:spacing w:val="0"/>
          <w:sz w:val="28"/>
          <w:u w:val="single"/>
        </w:rPr>
        <w:sym w:font="Wingdings" w:char="F0A8"/>
      </w:r>
      <w:r w:rsidRPr="00B05610">
        <w:rPr>
          <w:rFonts w:ascii="標楷體" w:eastAsia="標楷體" w:hAnsi="標楷體" w:hint="eastAsia"/>
          <w:strike/>
          <w:color w:val="FF0000"/>
          <w:spacing w:val="0"/>
          <w:sz w:val="28"/>
          <w:u w:val="single"/>
        </w:rPr>
        <w:t>其他(由招標機關敘明)：</w:t>
      </w:r>
    </w:p>
    <w:p w14:paraId="4B18BBF7" w14:textId="77777777" w:rsidR="009C65BF" w:rsidRDefault="009C65BF" w:rsidP="0029063E">
      <w:pPr>
        <w:pStyle w:val="7"/>
        <w:ind w:leftChars="350" w:left="1198" w:hangingChars="128" w:hanging="358"/>
        <w:jc w:val="both"/>
        <w:textDirection w:val="lrTbV"/>
        <w:rPr>
          <w:rFonts w:eastAsia="標楷體" w:hAnsi="標楷體"/>
          <w:spacing w:val="0"/>
          <w:sz w:val="28"/>
          <w:u w:val="single"/>
        </w:rPr>
      </w:pPr>
      <w:r>
        <w:rPr>
          <w:rFonts w:eastAsia="標楷體" w:hAnsi="標楷體" w:hint="eastAsia"/>
          <w:spacing w:val="0"/>
          <w:sz w:val="28"/>
        </w:rPr>
        <w:t>(3)</w:t>
      </w:r>
      <w:r w:rsidRPr="00FB364D">
        <w:rPr>
          <w:rFonts w:eastAsia="標楷體" w:hAnsi="標楷體" w:hint="eastAsia"/>
          <w:spacing w:val="0"/>
          <w:sz w:val="28"/>
        </w:rPr>
        <w:t>廠商所供應整體標的之組成項目</w:t>
      </w:r>
      <w:r w:rsidRPr="00FB364D">
        <w:rPr>
          <w:rFonts w:eastAsia="標楷體" w:hAnsi="標楷體" w:hint="eastAsia"/>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hint="eastAsia"/>
          <w:spacing w:val="0"/>
          <w:sz w:val="28"/>
        </w:rPr>
        <w:t>)</w:t>
      </w:r>
      <w:r w:rsidRPr="00FB364D">
        <w:rPr>
          <w:rFonts w:eastAsia="標楷體" w:hAnsi="標楷體" w:hint="eastAsia"/>
          <w:spacing w:val="0"/>
          <w:sz w:val="28"/>
        </w:rPr>
        <w:t>，其不允許使用大陸地區產品之項目：</w:t>
      </w:r>
      <w:r w:rsidRPr="00FB364D">
        <w:rPr>
          <w:rFonts w:eastAsia="標楷體" w:hAnsi="標楷體" w:hint="eastAsia"/>
          <w:spacing w:val="0"/>
          <w:sz w:val="28"/>
          <w:u w:val="single"/>
        </w:rPr>
        <w:t xml:space="preserve">           </w:t>
      </w:r>
    </w:p>
    <w:p w14:paraId="0EEFCF92" w14:textId="4EBD30DA" w:rsidR="009C65BF" w:rsidRDefault="00321C6C" w:rsidP="00CA6E1E">
      <w:pPr>
        <w:pStyle w:val="7"/>
        <w:spacing w:line="380" w:lineRule="exact"/>
        <w:ind w:leftChars="357" w:left="1473" w:hangingChars="200" w:hanging="616"/>
        <w:jc w:val="both"/>
        <w:textDirection w:val="lrTbV"/>
        <w:rPr>
          <w:rFonts w:eastAsia="標楷體"/>
          <w:color w:val="000000"/>
          <w:spacing w:val="-2"/>
          <w:sz w:val="28"/>
          <w:u w:val="single"/>
        </w:rPr>
      </w:pPr>
      <w:r>
        <w:rPr>
          <w:rFonts w:ascii="標楷體" w:eastAsia="標楷體" w:hAnsi="標楷體" w:hint="eastAsia"/>
          <w:sz w:val="28"/>
        </w:rPr>
        <w:t>■</w:t>
      </w:r>
      <w:r w:rsidR="009C65BF" w:rsidRPr="004D0A1E">
        <w:rPr>
          <w:rFonts w:eastAsia="標楷體"/>
          <w:color w:val="000000"/>
          <w:spacing w:val="-2"/>
          <w:sz w:val="28"/>
          <w:u w:val="single"/>
        </w:rPr>
        <w:t>(4)</w:t>
      </w:r>
      <w:r w:rsidR="009C65BF" w:rsidRPr="003F5E75">
        <w:rPr>
          <w:rFonts w:eastAsia="標楷體"/>
          <w:color w:val="000000"/>
          <w:spacing w:val="-2"/>
          <w:sz w:val="28"/>
          <w:u w:val="single"/>
        </w:rPr>
        <w:t>本採購廠商履約過程中</w:t>
      </w:r>
      <w:r w:rsidR="009C65BF">
        <w:rPr>
          <w:rFonts w:eastAsia="標楷體" w:hint="eastAsia"/>
          <w:color w:val="000000"/>
          <w:spacing w:val="-2"/>
          <w:sz w:val="28"/>
          <w:u w:val="single"/>
        </w:rPr>
        <w:t>下列地點</w:t>
      </w:r>
      <w:r w:rsidR="009C65BF" w:rsidRPr="003F5E75">
        <w:rPr>
          <w:rFonts w:eastAsia="標楷體"/>
          <w:color w:val="000000"/>
          <w:spacing w:val="-2"/>
          <w:sz w:val="28"/>
          <w:u w:val="single"/>
        </w:rPr>
        <w:t>倘有使用機具，且其</w:t>
      </w:r>
      <w:r w:rsidR="009C65BF" w:rsidRPr="003F5E75">
        <w:rPr>
          <w:rFonts w:eastAsia="標楷體" w:hint="eastAsia"/>
          <w:color w:val="000000"/>
          <w:spacing w:val="-2"/>
          <w:sz w:val="28"/>
          <w:u w:val="single"/>
        </w:rPr>
        <w:t>具</w:t>
      </w:r>
      <w:r w:rsidR="009C65BF" w:rsidRPr="003F5E75">
        <w:rPr>
          <w:rFonts w:eastAsia="標楷體"/>
          <w:color w:val="000000"/>
          <w:spacing w:val="-2"/>
          <w:sz w:val="28"/>
          <w:u w:val="single"/>
        </w:rPr>
        <w:t>有聯網或無線傳輸能力之</w:t>
      </w:r>
      <w:r w:rsidR="009C65BF">
        <w:rPr>
          <w:rFonts w:eastAsia="標楷體" w:hint="eastAsia"/>
          <w:color w:val="000000"/>
          <w:spacing w:val="-2"/>
          <w:sz w:val="28"/>
          <w:u w:val="single"/>
        </w:rPr>
        <w:t>通訊</w:t>
      </w:r>
      <w:r w:rsidR="009C65BF" w:rsidRPr="00071A93">
        <w:rPr>
          <w:rFonts w:eastAsia="標楷體" w:hAnsi="標楷體" w:hint="eastAsia"/>
          <w:spacing w:val="0"/>
          <w:sz w:val="28"/>
          <w:u w:val="single"/>
        </w:rPr>
        <w:t>組</w:t>
      </w:r>
      <w:r w:rsidR="009C65BF">
        <w:rPr>
          <w:rFonts w:eastAsia="標楷體" w:hAnsi="標楷體" w:hint="eastAsia"/>
          <w:spacing w:val="0"/>
          <w:sz w:val="28"/>
          <w:u w:val="single"/>
        </w:rPr>
        <w:t>件</w:t>
      </w:r>
      <w:r w:rsidR="009C65BF" w:rsidRPr="00071A93">
        <w:rPr>
          <w:rFonts w:eastAsia="標楷體" w:hAnsi="標楷體" w:hint="eastAsia"/>
          <w:spacing w:val="0"/>
          <w:sz w:val="28"/>
          <w:u w:val="single"/>
        </w:rPr>
        <w:t>，</w:t>
      </w:r>
      <w:r w:rsidR="009C65BF">
        <w:rPr>
          <w:rFonts w:eastAsia="標楷體" w:hAnsi="標楷體" w:hint="eastAsia"/>
          <w:spacing w:val="0"/>
          <w:sz w:val="28"/>
          <w:u w:val="single"/>
        </w:rPr>
        <w:t>該組件</w:t>
      </w:r>
      <w:r w:rsidR="009C65BF">
        <w:rPr>
          <w:rFonts w:eastAsia="標楷體" w:hAnsi="標楷體" w:hint="eastAsia"/>
          <w:spacing w:val="0"/>
          <w:sz w:val="28"/>
          <w:u w:val="single"/>
        </w:rPr>
        <w:t xml:space="preserve"> </w:t>
      </w:r>
      <w:r>
        <w:rPr>
          <w:rFonts w:ascii="標楷體" w:eastAsia="標楷體" w:hAnsi="標楷體" w:hint="eastAsia"/>
          <w:sz w:val="28"/>
        </w:rPr>
        <w:t>■</w:t>
      </w:r>
      <w:r w:rsidR="009C65BF">
        <w:rPr>
          <w:rFonts w:eastAsia="標楷體" w:hint="eastAsia"/>
          <w:sz w:val="28"/>
          <w:u w:val="single"/>
        </w:rPr>
        <w:t>不得為大陸廠牌</w:t>
      </w:r>
      <w:r w:rsidR="009C65BF">
        <w:rPr>
          <w:rFonts w:ascii="標楷體" w:eastAsia="標楷體" w:hAnsi="標楷體" w:hint="eastAsia"/>
          <w:sz w:val="28"/>
          <w:u w:val="single"/>
        </w:rPr>
        <w:t>；</w:t>
      </w:r>
      <w:r w:rsidR="009C65BF" w:rsidRPr="002C7D6D">
        <w:rPr>
          <w:rFonts w:eastAsia="標楷體"/>
          <w:sz w:val="28"/>
          <w:u w:val="single"/>
        </w:rPr>
        <w:sym w:font="Wingdings" w:char="F0A8"/>
      </w:r>
      <w:r w:rsidR="009C65BF">
        <w:rPr>
          <w:rFonts w:eastAsia="標楷體" w:hAnsi="標楷體" w:hint="eastAsia"/>
          <w:spacing w:val="0"/>
          <w:sz w:val="28"/>
          <w:u w:val="single"/>
        </w:rPr>
        <w:t>原產地不得為大陸地區者</w:t>
      </w:r>
      <w:r w:rsidR="009C65BF" w:rsidRPr="00071A93">
        <w:rPr>
          <w:rFonts w:eastAsia="標楷體" w:hAnsi="標楷體" w:hint="eastAsia"/>
          <w:spacing w:val="0"/>
          <w:sz w:val="28"/>
          <w:u w:val="single"/>
        </w:rPr>
        <w:t>。</w:t>
      </w:r>
      <w:r w:rsidR="009C65BF" w:rsidRPr="003F5E75">
        <w:rPr>
          <w:rFonts w:eastAsia="標楷體"/>
          <w:color w:val="000000"/>
          <w:spacing w:val="-2"/>
          <w:sz w:val="28"/>
          <w:u w:val="single"/>
        </w:rPr>
        <w:t>（由招標機關依</w:t>
      </w:r>
      <w:r w:rsidR="009C65BF" w:rsidRPr="003F5E75">
        <w:rPr>
          <w:rFonts w:eastAsia="標楷體" w:hint="eastAsia"/>
          <w:color w:val="000000"/>
          <w:spacing w:val="-2"/>
          <w:sz w:val="28"/>
          <w:u w:val="single"/>
        </w:rPr>
        <w:t>個案特性或需求</w:t>
      </w:r>
      <w:r w:rsidR="009C65BF">
        <w:rPr>
          <w:rFonts w:eastAsia="標楷體" w:hint="eastAsia"/>
          <w:color w:val="000000"/>
          <w:spacing w:val="-2"/>
          <w:sz w:val="28"/>
          <w:u w:val="single"/>
        </w:rPr>
        <w:t>勾選</w:t>
      </w:r>
      <w:r w:rsidR="009C65BF" w:rsidRPr="003F5E75">
        <w:rPr>
          <w:rFonts w:eastAsia="標楷體" w:hint="eastAsia"/>
          <w:color w:val="000000"/>
          <w:spacing w:val="-2"/>
          <w:sz w:val="28"/>
          <w:u w:val="single"/>
        </w:rPr>
        <w:t>，例如但不限於考量個案履約地點及履約過程相關保密及資安需求等級</w:t>
      </w:r>
      <w:r w:rsidR="009C65BF" w:rsidRPr="003F5E75">
        <w:rPr>
          <w:rFonts w:eastAsia="標楷體"/>
          <w:color w:val="000000"/>
          <w:spacing w:val="-2"/>
          <w:sz w:val="28"/>
          <w:u w:val="single"/>
        </w:rPr>
        <w:t>）。</w:t>
      </w:r>
    </w:p>
    <w:p w14:paraId="20FAC98A" w14:textId="72293489" w:rsidR="009C65BF" w:rsidRDefault="00321C6C" w:rsidP="00CA6E1E">
      <w:pPr>
        <w:pStyle w:val="7"/>
        <w:spacing w:line="380" w:lineRule="exact"/>
        <w:ind w:leftChars="592" w:left="2040" w:hangingChars="201" w:hanging="619"/>
        <w:jc w:val="both"/>
        <w:textDirection w:val="lrTbV"/>
        <w:rPr>
          <w:rFonts w:eastAsia="標楷體"/>
          <w:spacing w:val="-4"/>
          <w:sz w:val="28"/>
          <w:szCs w:val="28"/>
          <w:u w:val="single"/>
        </w:rPr>
      </w:pPr>
      <w:r>
        <w:rPr>
          <w:rFonts w:ascii="標楷體" w:eastAsia="標楷體" w:hAnsi="標楷體" w:hint="eastAsia"/>
          <w:sz w:val="28"/>
        </w:rPr>
        <w:t>■</w:t>
      </w:r>
      <w:r w:rsidR="009C65BF" w:rsidRPr="00BE6BCC">
        <w:rPr>
          <w:rFonts w:eastAsia="標楷體"/>
          <w:spacing w:val="-4"/>
          <w:sz w:val="28"/>
          <w:szCs w:val="28"/>
          <w:u w:val="single"/>
        </w:rPr>
        <w:t xml:space="preserve"> (</w:t>
      </w:r>
      <w:r w:rsidR="009C65BF" w:rsidRPr="00BE6BCC">
        <w:rPr>
          <w:rFonts w:eastAsia="標楷體" w:hint="eastAsia"/>
          <w:spacing w:val="-4"/>
          <w:sz w:val="28"/>
          <w:szCs w:val="28"/>
          <w:u w:val="single"/>
        </w:rPr>
        <w:t>4-1</w:t>
      </w:r>
      <w:r w:rsidR="009C65BF" w:rsidRPr="00BE6BCC">
        <w:rPr>
          <w:rFonts w:eastAsia="標楷體"/>
          <w:spacing w:val="-4"/>
          <w:sz w:val="28"/>
          <w:szCs w:val="28"/>
          <w:u w:val="single"/>
        </w:rPr>
        <w:t>)</w:t>
      </w:r>
      <w:r w:rsidR="009C65BF">
        <w:rPr>
          <w:rFonts w:eastAsia="標楷體" w:hint="eastAsia"/>
          <w:spacing w:val="-4"/>
          <w:sz w:val="28"/>
          <w:szCs w:val="28"/>
          <w:u w:val="single"/>
        </w:rPr>
        <w:t>全部地點。</w:t>
      </w:r>
    </w:p>
    <w:p w14:paraId="50128122" w14:textId="77777777" w:rsidR="009C65BF" w:rsidRPr="00BE6BCC" w:rsidRDefault="009C65BF" w:rsidP="00CA6E1E">
      <w:pPr>
        <w:pStyle w:val="7"/>
        <w:spacing w:line="380" w:lineRule="exact"/>
        <w:ind w:leftChars="592" w:left="1984" w:hangingChars="201" w:hanging="563"/>
        <w:jc w:val="both"/>
        <w:textDirection w:val="lrTbV"/>
        <w:rPr>
          <w:rFonts w:eastAsia="標楷體"/>
          <w:spacing w:val="-4"/>
          <w:sz w:val="28"/>
          <w:szCs w:val="28"/>
        </w:rPr>
      </w:pPr>
      <w:r w:rsidRPr="002C7D6D">
        <w:rPr>
          <w:rFonts w:eastAsia="標楷體"/>
          <w:sz w:val="28"/>
          <w:u w:val="single"/>
        </w:rPr>
        <w:sym w:font="Wingdings" w:char="F0A8"/>
      </w:r>
      <w:r w:rsidRPr="00BE6BCC">
        <w:rPr>
          <w:rFonts w:eastAsia="標楷體"/>
          <w:spacing w:val="-4"/>
          <w:sz w:val="28"/>
          <w:szCs w:val="28"/>
          <w:u w:val="single"/>
        </w:rPr>
        <w:t xml:space="preserve"> (</w:t>
      </w:r>
      <w:r w:rsidRPr="00BE6BCC">
        <w:rPr>
          <w:rFonts w:eastAsia="標楷體" w:hint="eastAsia"/>
          <w:spacing w:val="-4"/>
          <w:sz w:val="28"/>
          <w:szCs w:val="28"/>
          <w:u w:val="single"/>
        </w:rPr>
        <w:t>4-</w:t>
      </w:r>
      <w:r>
        <w:rPr>
          <w:rFonts w:eastAsia="標楷體" w:hint="eastAsia"/>
          <w:spacing w:val="-4"/>
          <w:sz w:val="28"/>
          <w:szCs w:val="28"/>
          <w:u w:val="single"/>
        </w:rPr>
        <w:t>2</w:t>
      </w:r>
      <w:r w:rsidRPr="00BE6BCC">
        <w:rPr>
          <w:rFonts w:eastAsia="標楷體"/>
          <w:spacing w:val="-4"/>
          <w:sz w:val="28"/>
          <w:szCs w:val="28"/>
          <w:u w:val="single"/>
        </w:rPr>
        <w:t>)</w:t>
      </w:r>
      <w:r>
        <w:rPr>
          <w:rFonts w:eastAsia="標楷體" w:hint="eastAsia"/>
          <w:spacing w:val="-4"/>
          <w:sz w:val="28"/>
          <w:szCs w:val="28"/>
          <w:u w:val="single"/>
        </w:rPr>
        <w:t>部分地點</w:t>
      </w:r>
      <w:r>
        <w:rPr>
          <w:rFonts w:ascii="標楷體" w:eastAsia="標楷體" w:hAnsi="標楷體" w:hint="eastAsia"/>
          <w:spacing w:val="-4"/>
          <w:sz w:val="28"/>
          <w:szCs w:val="28"/>
          <w:u w:val="single"/>
        </w:rPr>
        <w:t>：</w:t>
      </w:r>
      <w:r w:rsidRPr="00DA504E">
        <w:rPr>
          <w:rFonts w:ascii="標楷體" w:eastAsia="標楷體" w:hAnsi="標楷體" w:hint="eastAsia"/>
          <w:spacing w:val="-4"/>
          <w:sz w:val="28"/>
          <w:szCs w:val="28"/>
        </w:rPr>
        <w:t>_____________</w:t>
      </w:r>
      <w:r>
        <w:rPr>
          <w:rFonts w:ascii="標楷體" w:eastAsia="標楷體" w:hAnsi="標楷體" w:hint="eastAsia"/>
          <w:spacing w:val="-4"/>
          <w:sz w:val="28"/>
          <w:szCs w:val="28"/>
          <w:u w:val="single"/>
        </w:rPr>
        <w:t>。</w:t>
      </w:r>
    </w:p>
    <w:p w14:paraId="70F0D28F" w14:textId="77777777" w:rsidR="009C65BF" w:rsidRPr="00307048" w:rsidRDefault="009C65BF" w:rsidP="00CA6E1E">
      <w:pPr>
        <w:pStyle w:val="7"/>
        <w:spacing w:line="380" w:lineRule="exact"/>
        <w:ind w:leftChars="359" w:left="1134" w:hangingChars="100" w:hanging="272"/>
        <w:jc w:val="both"/>
        <w:textDirection w:val="lrTbV"/>
        <w:rPr>
          <w:rFonts w:eastAsia="標楷體"/>
          <w:strike/>
          <w:spacing w:val="-2"/>
          <w:sz w:val="28"/>
        </w:rPr>
      </w:pPr>
      <w:r w:rsidRPr="00307048">
        <w:rPr>
          <w:rFonts w:eastAsia="標楷體" w:hint="eastAsia"/>
          <w:strike/>
          <w:spacing w:val="-4"/>
          <w:sz w:val="28"/>
          <w:szCs w:val="28"/>
        </w:rPr>
        <w:t>(</w:t>
      </w:r>
      <w:r w:rsidRPr="00307048">
        <w:rPr>
          <w:rFonts w:eastAsia="標楷體" w:hint="eastAsia"/>
          <w:strike/>
          <w:spacing w:val="-4"/>
          <w:sz w:val="28"/>
          <w:szCs w:val="28"/>
          <w:u w:val="single"/>
        </w:rPr>
        <w:t>5</w:t>
      </w:r>
      <w:r w:rsidRPr="00307048">
        <w:rPr>
          <w:rFonts w:eastAsia="標楷體" w:hint="eastAsia"/>
          <w:strike/>
          <w:spacing w:val="-4"/>
          <w:sz w:val="28"/>
          <w:szCs w:val="28"/>
        </w:rPr>
        <w:t>)</w:t>
      </w:r>
      <w:r w:rsidRPr="00307048">
        <w:rPr>
          <w:rFonts w:eastAsia="標楷體" w:hint="eastAsia"/>
          <w:strike/>
          <w:spacing w:val="-4"/>
          <w:sz w:val="28"/>
          <w:szCs w:val="28"/>
        </w:rPr>
        <w:t>本採</w:t>
      </w:r>
      <w:r w:rsidRPr="00307048">
        <w:rPr>
          <w:rFonts w:eastAsia="標楷體" w:hint="eastAsia"/>
          <w:strike/>
          <w:spacing w:val="-2"/>
          <w:sz w:val="28"/>
        </w:rPr>
        <w:t>購就取得或使用無人機部分應符合下列條款</w:t>
      </w:r>
      <w:r w:rsidRPr="00307048">
        <w:rPr>
          <w:rFonts w:eastAsia="標楷體" w:hint="eastAsia"/>
          <w:strike/>
          <w:spacing w:val="-2"/>
          <w:sz w:val="28"/>
        </w:rPr>
        <w:t>(</w:t>
      </w:r>
      <w:r w:rsidRPr="00307048">
        <w:rPr>
          <w:rFonts w:eastAsia="標楷體" w:hint="eastAsia"/>
          <w:strike/>
          <w:spacing w:val="-2"/>
          <w:sz w:val="28"/>
        </w:rPr>
        <w:t>與招標文件其他條款有不一致者，本條款優先適用</w:t>
      </w:r>
      <w:r w:rsidRPr="00307048">
        <w:rPr>
          <w:rFonts w:eastAsia="標楷體" w:hint="eastAsia"/>
          <w:strike/>
          <w:spacing w:val="-2"/>
          <w:sz w:val="28"/>
        </w:rPr>
        <w:t>)</w:t>
      </w:r>
    </w:p>
    <w:p w14:paraId="61CAB6A7" w14:textId="77777777" w:rsidR="009C65BF" w:rsidRPr="00307048" w:rsidRDefault="009C65BF" w:rsidP="00C220C8">
      <w:pPr>
        <w:pStyle w:val="7"/>
        <w:spacing w:line="380" w:lineRule="exact"/>
        <w:ind w:leftChars="480" w:left="1699" w:hangingChars="201" w:hanging="547"/>
        <w:jc w:val="both"/>
        <w:textDirection w:val="lrTbV"/>
        <w:rPr>
          <w:rFonts w:eastAsia="標楷體"/>
          <w:strike/>
          <w:color w:val="000000" w:themeColor="text1"/>
          <w:spacing w:val="-4"/>
          <w:sz w:val="28"/>
          <w:szCs w:val="28"/>
        </w:rPr>
      </w:pPr>
      <w:r w:rsidRPr="00307048">
        <w:rPr>
          <w:rFonts w:eastAsia="標楷體"/>
          <w:strike/>
          <w:color w:val="000000" w:themeColor="text1"/>
          <w:spacing w:val="-4"/>
          <w:sz w:val="28"/>
          <w:szCs w:val="28"/>
        </w:rPr>
        <w:t>(</w:t>
      </w:r>
      <w:r w:rsidRPr="00307048">
        <w:rPr>
          <w:rFonts w:eastAsia="標楷體" w:hint="eastAsia"/>
          <w:strike/>
          <w:color w:val="000000" w:themeColor="text1"/>
          <w:spacing w:val="-4"/>
          <w:sz w:val="28"/>
          <w:szCs w:val="28"/>
        </w:rPr>
        <w:t>5-1</w:t>
      </w:r>
      <w:r w:rsidRPr="00307048">
        <w:rPr>
          <w:rFonts w:eastAsia="標楷體"/>
          <w:strike/>
          <w:color w:val="000000" w:themeColor="text1"/>
          <w:spacing w:val="-4"/>
          <w:sz w:val="28"/>
          <w:szCs w:val="28"/>
        </w:rPr>
        <w:t>)</w:t>
      </w:r>
      <w:r w:rsidRPr="00307048">
        <w:rPr>
          <w:rFonts w:eastAsia="標楷體" w:hint="eastAsia"/>
          <w:strike/>
          <w:color w:val="000000" w:themeColor="text1"/>
          <w:spacing w:val="-4"/>
          <w:sz w:val="28"/>
          <w:szCs w:val="28"/>
        </w:rPr>
        <w:t>本採購不允許大陸地區廠商、第三地區含陸資成分廠商、在臺陸資廠商及經濟部</w:t>
      </w:r>
      <w:r w:rsidRPr="00307048">
        <w:rPr>
          <w:rFonts w:eastAsia="標楷體" w:hint="eastAsia"/>
          <w:strike/>
          <w:color w:val="000000" w:themeColor="text1"/>
          <w:spacing w:val="-4"/>
          <w:sz w:val="28"/>
          <w:szCs w:val="28"/>
        </w:rPr>
        <w:t>(</w:t>
      </w:r>
      <w:r w:rsidRPr="00307048">
        <w:rPr>
          <w:rFonts w:eastAsia="標楷體" w:hint="eastAsia"/>
          <w:strike/>
          <w:color w:val="000000" w:themeColor="text1"/>
          <w:spacing w:val="-4"/>
          <w:sz w:val="28"/>
          <w:szCs w:val="28"/>
        </w:rPr>
        <w:t>投資審議司</w:t>
      </w:r>
      <w:r w:rsidRPr="00307048">
        <w:rPr>
          <w:rFonts w:eastAsia="標楷體" w:hint="eastAsia"/>
          <w:strike/>
          <w:color w:val="000000" w:themeColor="text1"/>
          <w:spacing w:val="-4"/>
          <w:sz w:val="28"/>
          <w:szCs w:val="28"/>
        </w:rPr>
        <w:t>)</w:t>
      </w:r>
      <w:r w:rsidRPr="00307048">
        <w:rPr>
          <w:rFonts w:eastAsia="標楷體" w:hint="eastAsia"/>
          <w:strike/>
          <w:color w:val="000000" w:themeColor="text1"/>
          <w:spacing w:val="-4"/>
          <w:sz w:val="28"/>
          <w:szCs w:val="28"/>
        </w:rPr>
        <w:t>公告之陸資資訊服務業者參與，且廠商應符合下列規定：</w:t>
      </w:r>
    </w:p>
    <w:p w14:paraId="38CE0481" w14:textId="77777777" w:rsidR="009C65BF" w:rsidRPr="00307048" w:rsidRDefault="009C65BF" w:rsidP="00C220C8">
      <w:pPr>
        <w:pStyle w:val="7"/>
        <w:spacing w:line="380" w:lineRule="exact"/>
        <w:ind w:leftChars="707" w:left="2405" w:hangingChars="253" w:hanging="708"/>
        <w:jc w:val="both"/>
        <w:textDirection w:val="lrTbV"/>
        <w:rPr>
          <w:rFonts w:eastAsia="標楷體"/>
          <w:b/>
          <w:strike/>
          <w:spacing w:val="0"/>
          <w:sz w:val="28"/>
          <w:szCs w:val="28"/>
        </w:rPr>
      </w:pPr>
      <w:r w:rsidRPr="00307048">
        <w:rPr>
          <w:rFonts w:eastAsia="標楷體" w:hint="eastAsia"/>
          <w:strike/>
          <w:spacing w:val="0"/>
          <w:sz w:val="28"/>
          <w:szCs w:val="28"/>
        </w:rPr>
        <w:t xml:space="preserve"> (</w:t>
      </w:r>
      <w:r w:rsidRPr="00307048">
        <w:rPr>
          <w:rFonts w:eastAsia="標楷體" w:hint="eastAsia"/>
          <w:strike/>
          <w:spacing w:val="0"/>
          <w:sz w:val="28"/>
          <w:szCs w:val="28"/>
          <w:u w:val="single"/>
        </w:rPr>
        <w:t>5</w:t>
      </w:r>
      <w:r w:rsidRPr="00307048">
        <w:rPr>
          <w:rFonts w:eastAsia="標楷體" w:hint="eastAsia"/>
          <w:strike/>
          <w:spacing w:val="0"/>
          <w:sz w:val="28"/>
          <w:szCs w:val="28"/>
        </w:rPr>
        <w:t>-1-1)</w:t>
      </w:r>
      <w:r w:rsidRPr="00307048">
        <w:rPr>
          <w:rFonts w:eastAsia="標楷體"/>
          <w:strike/>
          <w:spacing w:val="0"/>
          <w:sz w:val="28"/>
          <w:szCs w:val="28"/>
        </w:rPr>
        <w:t>屬機關取得財物者，廠商所供應</w:t>
      </w:r>
      <w:r w:rsidRPr="00307048">
        <w:rPr>
          <w:rFonts w:eastAsia="標楷體" w:hint="eastAsia"/>
          <w:strike/>
          <w:spacing w:val="0"/>
          <w:sz w:val="28"/>
          <w:szCs w:val="28"/>
        </w:rPr>
        <w:t>標的，應符合相關目的事業主管機關之規範，整機不得為大陸廠牌</w:t>
      </w:r>
      <w:r w:rsidRPr="00307048">
        <w:rPr>
          <w:rFonts w:eastAsia="標楷體" w:hint="eastAsia"/>
          <w:b/>
          <w:strike/>
          <w:spacing w:val="0"/>
          <w:sz w:val="28"/>
          <w:szCs w:val="28"/>
        </w:rPr>
        <w:t>(</w:t>
      </w:r>
      <w:r w:rsidRPr="00307048">
        <w:rPr>
          <w:rFonts w:eastAsia="標楷體" w:hint="eastAsia"/>
          <w:b/>
          <w:strike/>
          <w:spacing w:val="0"/>
          <w:sz w:val="28"/>
          <w:szCs w:val="28"/>
        </w:rPr>
        <w:t>不及於零組件之廠牌</w:t>
      </w:r>
      <w:r w:rsidRPr="00307048">
        <w:rPr>
          <w:rFonts w:eastAsia="標楷體" w:hint="eastAsia"/>
          <w:b/>
          <w:strike/>
          <w:spacing w:val="0"/>
          <w:sz w:val="28"/>
          <w:szCs w:val="28"/>
        </w:rPr>
        <w:t>)</w:t>
      </w:r>
      <w:r w:rsidRPr="00307048">
        <w:rPr>
          <w:rFonts w:eastAsia="標楷體" w:hint="eastAsia"/>
          <w:strike/>
          <w:spacing w:val="0"/>
          <w:sz w:val="28"/>
          <w:szCs w:val="28"/>
        </w:rPr>
        <w:t>。</w:t>
      </w:r>
    </w:p>
    <w:p w14:paraId="528F888D" w14:textId="77777777" w:rsidR="009C65BF" w:rsidRPr="00307048" w:rsidRDefault="009C65BF" w:rsidP="00C220C8">
      <w:pPr>
        <w:pStyle w:val="7"/>
        <w:spacing w:line="380" w:lineRule="exact"/>
        <w:ind w:leftChars="772" w:left="2125" w:hangingChars="97" w:hanging="272"/>
        <w:textDirection w:val="lrTbV"/>
        <w:rPr>
          <w:rFonts w:eastAsia="標楷體"/>
          <w:strike/>
          <w:color w:val="000000" w:themeColor="text1"/>
          <w:spacing w:val="0"/>
          <w:sz w:val="28"/>
          <w:szCs w:val="28"/>
        </w:rPr>
      </w:pPr>
      <w:bookmarkStart w:id="0" w:name="_Hlk194681876"/>
      <w:r w:rsidRPr="00307048">
        <w:rPr>
          <w:rFonts w:eastAsia="標楷體" w:hint="eastAsia"/>
          <w:strike/>
          <w:color w:val="000000" w:themeColor="text1"/>
          <w:spacing w:val="0"/>
          <w:sz w:val="28"/>
          <w:szCs w:val="28"/>
        </w:rPr>
        <w:t>□涉及國家安全採購，廠商供應標的之飛行控制晶片及模組、通訊晶片及模組、衛星定位晶片及模組、飛行控制軟體、地</w:t>
      </w:r>
      <w:r w:rsidRPr="00307048">
        <w:rPr>
          <w:rFonts w:eastAsia="標楷體" w:hint="eastAsia"/>
          <w:strike/>
          <w:color w:val="000000" w:themeColor="text1"/>
          <w:spacing w:val="0"/>
          <w:sz w:val="28"/>
          <w:szCs w:val="28"/>
        </w:rPr>
        <w:lastRenderedPageBreak/>
        <w:t>面控制軟體（簡稱三晶二軟），</w:t>
      </w:r>
      <w:r w:rsidRPr="00307048">
        <w:rPr>
          <w:rFonts w:eastAsia="標楷體" w:hint="eastAsia"/>
          <w:bCs/>
          <w:strike/>
          <w:color w:val="000000" w:themeColor="text1"/>
          <w:spacing w:val="0"/>
          <w:sz w:val="28"/>
          <w:szCs w:val="28"/>
        </w:rPr>
        <w:t>不允許使用大陸地區製造或大陸廠牌之零組件</w:t>
      </w:r>
      <w:r w:rsidRPr="00307048">
        <w:rPr>
          <w:rFonts w:eastAsia="標楷體" w:hint="eastAsia"/>
          <w:strike/>
          <w:color w:val="000000" w:themeColor="text1"/>
          <w:spacing w:val="0"/>
          <w:sz w:val="28"/>
          <w:szCs w:val="28"/>
        </w:rPr>
        <w:t>。</w:t>
      </w:r>
    </w:p>
    <w:p w14:paraId="67767232" w14:textId="77777777" w:rsidR="009C65BF" w:rsidRPr="00307048" w:rsidRDefault="009C65BF" w:rsidP="00C220C8">
      <w:pPr>
        <w:pStyle w:val="7"/>
        <w:spacing w:line="380" w:lineRule="exact"/>
        <w:ind w:leftChars="772" w:left="2125" w:hangingChars="97" w:hanging="272"/>
        <w:textDirection w:val="lrTbV"/>
        <w:rPr>
          <w:rFonts w:eastAsia="標楷體"/>
          <w:strike/>
          <w:color w:val="000000" w:themeColor="text1"/>
          <w:spacing w:val="0"/>
          <w:sz w:val="28"/>
          <w:szCs w:val="28"/>
        </w:rPr>
      </w:pPr>
      <w:r w:rsidRPr="00307048">
        <w:rPr>
          <w:rFonts w:eastAsia="標楷體" w:hint="eastAsia"/>
          <w:strike/>
          <w:color w:val="000000" w:themeColor="text1"/>
          <w:spacing w:val="0"/>
          <w:sz w:val="28"/>
          <w:szCs w:val="28"/>
        </w:rPr>
        <w:t xml:space="preserve">□其他機關有特殊需求者，不允許使用大陸地區製造或大陸廠牌之零組件：　　　　</w:t>
      </w:r>
      <w:r w:rsidRPr="00307048">
        <w:rPr>
          <w:rFonts w:eastAsia="標楷體" w:hint="eastAsia"/>
          <w:strike/>
          <w:color w:val="000000" w:themeColor="text1"/>
          <w:spacing w:val="0"/>
          <w:sz w:val="28"/>
          <w:szCs w:val="28"/>
        </w:rPr>
        <w:t xml:space="preserve">                 </w:t>
      </w:r>
      <w:r w:rsidRPr="00307048">
        <w:rPr>
          <w:rFonts w:eastAsia="標楷體" w:hint="eastAsia"/>
          <w:strike/>
          <w:color w:val="000000" w:themeColor="text1"/>
          <w:spacing w:val="0"/>
          <w:sz w:val="28"/>
          <w:szCs w:val="28"/>
        </w:rPr>
        <w:t xml:space="preserve">　　。</w:t>
      </w:r>
    </w:p>
    <w:bookmarkEnd w:id="0"/>
    <w:p w14:paraId="4607D45C" w14:textId="77777777" w:rsidR="009C65BF" w:rsidRPr="00307048" w:rsidRDefault="009C65BF" w:rsidP="00C220C8">
      <w:pPr>
        <w:pStyle w:val="7"/>
        <w:spacing w:line="380" w:lineRule="exact"/>
        <w:ind w:leftChars="886" w:left="2126" w:firstLine="0"/>
        <w:jc w:val="both"/>
        <w:textDirection w:val="lrTbV"/>
        <w:rPr>
          <w:rFonts w:eastAsia="標楷體"/>
          <w:strike/>
          <w:color w:val="000000" w:themeColor="text1"/>
          <w:spacing w:val="0"/>
          <w:sz w:val="28"/>
          <w:szCs w:val="28"/>
        </w:rPr>
      </w:pPr>
      <w:r w:rsidRPr="00307048">
        <w:rPr>
          <w:rFonts w:eastAsia="標楷體" w:hint="eastAsia"/>
          <w:strike/>
          <w:color w:val="000000" w:themeColor="text1"/>
          <w:spacing w:val="0"/>
          <w:sz w:val="28"/>
          <w:szCs w:val="28"/>
        </w:rPr>
        <w:t>[</w:t>
      </w:r>
      <w:r w:rsidRPr="00307048">
        <w:rPr>
          <w:rFonts w:eastAsia="標楷體" w:hint="eastAsia"/>
          <w:strike/>
          <w:color w:val="000000" w:themeColor="text1"/>
          <w:spacing w:val="0"/>
          <w:sz w:val="28"/>
          <w:szCs w:val="28"/>
        </w:rPr>
        <w:t>例如軍、警、海巡等機關或關鍵基礎設施、重要人士在場、犯罪偵監等，由機關衡酌個案特性妥適訂定。</w:t>
      </w:r>
      <w:r w:rsidRPr="00307048">
        <w:rPr>
          <w:rFonts w:eastAsia="標楷體" w:hint="eastAsia"/>
          <w:strike/>
          <w:color w:val="000000" w:themeColor="text1"/>
          <w:spacing w:val="0"/>
          <w:sz w:val="28"/>
          <w:szCs w:val="28"/>
        </w:rPr>
        <w:t>]</w:t>
      </w:r>
    </w:p>
    <w:p w14:paraId="356AB25A" w14:textId="77777777" w:rsidR="009C65BF" w:rsidRPr="00307048" w:rsidRDefault="009C65BF" w:rsidP="00C220C8">
      <w:pPr>
        <w:pStyle w:val="7"/>
        <w:spacing w:line="380" w:lineRule="exact"/>
        <w:ind w:leftChars="1009" w:left="3402" w:hangingChars="350" w:hanging="980"/>
        <w:jc w:val="both"/>
        <w:textDirection w:val="lrTbV"/>
        <w:rPr>
          <w:rFonts w:eastAsia="標楷體"/>
          <w:strike/>
          <w:spacing w:val="0"/>
          <w:sz w:val="28"/>
          <w:szCs w:val="28"/>
        </w:rPr>
      </w:pPr>
      <w:r w:rsidRPr="00307048">
        <w:rPr>
          <w:rFonts w:eastAsia="標楷體" w:hint="eastAsia"/>
          <w:strike/>
          <w:spacing w:val="0"/>
          <w:sz w:val="28"/>
          <w:szCs w:val="28"/>
        </w:rPr>
        <w:t>(5-1-1-1)</w:t>
      </w:r>
      <w:r w:rsidRPr="00307048">
        <w:rPr>
          <w:rFonts w:eastAsia="標楷體" w:hint="eastAsia"/>
          <w:strike/>
          <w:spacing w:val="0"/>
          <w:sz w:val="28"/>
          <w:szCs w:val="28"/>
        </w:rPr>
        <w:t>廠商履約所供應之無人機，應符合下列要求：</w:t>
      </w:r>
    </w:p>
    <w:p w14:paraId="5948F3DF" w14:textId="77777777" w:rsidR="009C65BF" w:rsidRPr="00307048" w:rsidRDefault="009C65BF" w:rsidP="00C220C8">
      <w:pPr>
        <w:pStyle w:val="7"/>
        <w:ind w:leftChars="1063" w:left="2834" w:hangingChars="101" w:hanging="283"/>
        <w:jc w:val="both"/>
        <w:textDirection w:val="lrTbV"/>
        <w:rPr>
          <w:rFonts w:eastAsia="標楷體" w:hAnsi="標楷體"/>
          <w:strike/>
          <w:spacing w:val="0"/>
          <w:sz w:val="28"/>
          <w:szCs w:val="28"/>
        </w:rPr>
      </w:pPr>
      <w:r w:rsidRPr="00307048">
        <w:rPr>
          <w:rFonts w:eastAsia="標楷體" w:hAnsi="標楷體" w:hint="eastAsia"/>
          <w:strike/>
          <w:spacing w:val="0"/>
          <w:sz w:val="28"/>
          <w:szCs w:val="28"/>
        </w:rPr>
        <w:t>A.</w:t>
      </w:r>
      <w:r w:rsidRPr="00307048">
        <w:rPr>
          <w:rFonts w:eastAsia="標楷體" w:hAnsi="標楷體" w:hint="eastAsia"/>
          <w:strike/>
          <w:spacing w:val="0"/>
          <w:sz w:val="28"/>
          <w:szCs w:val="28"/>
        </w:rPr>
        <w:t>依遙控無人機管理規則第</w:t>
      </w:r>
      <w:r w:rsidRPr="00307048">
        <w:rPr>
          <w:rFonts w:eastAsia="標楷體" w:hAnsi="標楷體" w:hint="eastAsia"/>
          <w:strike/>
          <w:spacing w:val="0"/>
          <w:sz w:val="28"/>
          <w:szCs w:val="28"/>
        </w:rPr>
        <w:t>17</w:t>
      </w:r>
      <w:r w:rsidRPr="00307048">
        <w:rPr>
          <w:rFonts w:eastAsia="標楷體" w:hAnsi="標楷體" w:hint="eastAsia"/>
          <w:strike/>
          <w:spacing w:val="0"/>
          <w:sz w:val="28"/>
          <w:szCs w:val="28"/>
        </w:rPr>
        <w:t>條規定於交通部民用航空局登錄。</w:t>
      </w:r>
    </w:p>
    <w:p w14:paraId="5EC08F4C" w14:textId="77777777" w:rsidR="009C65BF" w:rsidRPr="00307048" w:rsidRDefault="009C65BF" w:rsidP="00C220C8">
      <w:pPr>
        <w:pStyle w:val="7"/>
        <w:ind w:leftChars="1063" w:left="2834" w:hangingChars="101" w:hanging="283"/>
        <w:jc w:val="both"/>
        <w:textDirection w:val="lrTbV"/>
        <w:rPr>
          <w:rFonts w:eastAsia="標楷體"/>
          <w:strike/>
          <w:color w:val="000000" w:themeColor="text1"/>
          <w:spacing w:val="0"/>
          <w:sz w:val="28"/>
          <w:szCs w:val="28"/>
        </w:rPr>
      </w:pPr>
      <w:r w:rsidRPr="00307048">
        <w:rPr>
          <w:rFonts w:eastAsia="標楷體" w:hAnsi="標楷體" w:hint="eastAsia"/>
          <w:strike/>
          <w:color w:val="000000" w:themeColor="text1"/>
          <w:spacing w:val="0"/>
          <w:sz w:val="28"/>
          <w:szCs w:val="28"/>
        </w:rPr>
        <w:t>B.</w:t>
      </w:r>
      <w:bookmarkStart w:id="1" w:name="_Hlk194681913"/>
      <w:r w:rsidRPr="00307048">
        <w:rPr>
          <w:rFonts w:eastAsia="標楷體" w:hAnsi="標楷體" w:hint="eastAsia"/>
          <w:strike/>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1"/>
      <w:r w:rsidRPr="00307048">
        <w:rPr>
          <w:rFonts w:eastAsia="標楷體" w:hAnsi="標楷體" w:hint="eastAsia"/>
          <w:strike/>
          <w:color w:val="000000" w:themeColor="text1"/>
          <w:spacing w:val="0"/>
          <w:sz w:val="28"/>
          <w:szCs w:val="28"/>
        </w:rPr>
        <w:t>[</w:t>
      </w:r>
      <w:r w:rsidRPr="00307048">
        <w:rPr>
          <w:rFonts w:eastAsia="標楷體" w:hAnsi="標楷體" w:hint="eastAsia"/>
          <w:strike/>
          <w:color w:val="000000" w:themeColor="text1"/>
          <w:spacing w:val="0"/>
          <w:sz w:val="28"/>
          <w:szCs w:val="28"/>
        </w:rPr>
        <w:t>遙控無人機資安檢測需求詳附表</w:t>
      </w:r>
      <w:r w:rsidRPr="00307048">
        <w:rPr>
          <w:rFonts w:eastAsia="標楷體" w:hAnsi="標楷體" w:hint="eastAsia"/>
          <w:strike/>
          <w:color w:val="000000" w:themeColor="text1"/>
          <w:spacing w:val="0"/>
          <w:sz w:val="28"/>
          <w:szCs w:val="28"/>
        </w:rPr>
        <w:t>]</w:t>
      </w:r>
      <w:r w:rsidRPr="00307048">
        <w:rPr>
          <w:rFonts w:eastAsia="標楷體" w:hint="eastAsia"/>
          <w:strike/>
          <w:color w:val="000000" w:themeColor="text1"/>
          <w:spacing w:val="0"/>
          <w:sz w:val="28"/>
          <w:szCs w:val="28"/>
        </w:rPr>
        <w:t>。</w:t>
      </w:r>
    </w:p>
    <w:p w14:paraId="1C4635EC" w14:textId="77777777" w:rsidR="009C65BF" w:rsidRPr="00307048" w:rsidRDefault="009C65BF" w:rsidP="00C220C8">
      <w:pPr>
        <w:pStyle w:val="7"/>
        <w:ind w:leftChars="1063" w:left="2834" w:hangingChars="101" w:hanging="283"/>
        <w:jc w:val="both"/>
        <w:textDirection w:val="lrTbV"/>
        <w:rPr>
          <w:rFonts w:eastAsia="標楷體" w:hAnsi="標楷體"/>
          <w:strike/>
          <w:color w:val="000000" w:themeColor="text1"/>
          <w:spacing w:val="0"/>
          <w:sz w:val="28"/>
          <w:szCs w:val="28"/>
        </w:rPr>
      </w:pPr>
      <w:r w:rsidRPr="00307048">
        <w:rPr>
          <w:rFonts w:eastAsia="標楷體" w:hAnsi="標楷體" w:hint="eastAsia"/>
          <w:strike/>
          <w:color w:val="000000" w:themeColor="text1"/>
          <w:spacing w:val="0"/>
          <w:sz w:val="28"/>
          <w:szCs w:val="28"/>
        </w:rPr>
        <w:t>C.</w:t>
      </w:r>
      <w:r w:rsidRPr="00307048">
        <w:rPr>
          <w:rFonts w:eastAsia="標楷體" w:hAnsi="標楷體" w:hint="eastAsia"/>
          <w:strike/>
          <w:color w:val="000000" w:themeColor="text1"/>
          <w:spacing w:val="0"/>
          <w:sz w:val="28"/>
          <w:szCs w:val="28"/>
        </w:rPr>
        <w:t>具射頻功能且屬國家通訊傳播委員會公告「應經核准之電信管制射頻器材」者，應取得該會核發之審驗證明。</w:t>
      </w:r>
    </w:p>
    <w:p w14:paraId="4C8F5402" w14:textId="77777777" w:rsidR="009C65BF" w:rsidRPr="00307048" w:rsidRDefault="009C65BF" w:rsidP="00CA6E1E">
      <w:pPr>
        <w:pStyle w:val="7"/>
        <w:spacing w:line="380" w:lineRule="exact"/>
        <w:ind w:leftChars="1009" w:left="3402" w:hangingChars="350" w:hanging="980"/>
        <w:jc w:val="both"/>
        <w:textDirection w:val="lrTbV"/>
        <w:rPr>
          <w:rFonts w:eastAsia="標楷體"/>
          <w:strike/>
          <w:spacing w:val="0"/>
          <w:sz w:val="28"/>
          <w:szCs w:val="28"/>
        </w:rPr>
      </w:pPr>
      <w:r w:rsidRPr="00307048">
        <w:rPr>
          <w:rFonts w:eastAsia="標楷體" w:hint="eastAsia"/>
          <w:strike/>
          <w:color w:val="000000" w:themeColor="text1"/>
          <w:spacing w:val="0"/>
          <w:sz w:val="28"/>
          <w:szCs w:val="28"/>
        </w:rPr>
        <w:t>(5-1-1-2)</w:t>
      </w:r>
      <w:r w:rsidRPr="00307048">
        <w:rPr>
          <w:rFonts w:eastAsia="標楷體" w:hint="eastAsia"/>
          <w:strike/>
          <w:color w:val="000000" w:themeColor="text1"/>
          <w:spacing w:val="0"/>
          <w:sz w:val="28"/>
          <w:szCs w:val="28"/>
        </w:rPr>
        <w:t>其他：</w:t>
      </w:r>
      <w:r w:rsidRPr="00307048">
        <w:rPr>
          <w:rFonts w:eastAsia="標楷體" w:hint="eastAsia"/>
          <w:strike/>
          <w:color w:val="000000" w:themeColor="text1"/>
          <w:spacing w:val="0"/>
          <w:sz w:val="28"/>
          <w:szCs w:val="28"/>
        </w:rPr>
        <w:t>_____</w:t>
      </w:r>
      <w:r w:rsidRPr="00307048">
        <w:rPr>
          <w:rFonts w:eastAsia="標楷體" w:hint="eastAsia"/>
          <w:strike/>
          <w:color w:val="000000" w:themeColor="text1"/>
          <w:spacing w:val="0"/>
          <w:sz w:val="28"/>
          <w:szCs w:val="28"/>
        </w:rPr>
        <w:t xml:space="preserve">。　　</w:t>
      </w:r>
      <w:r w:rsidRPr="00307048">
        <w:rPr>
          <w:rFonts w:eastAsia="標楷體" w:hint="eastAsia"/>
          <w:strike/>
          <w:spacing w:val="0"/>
          <w:sz w:val="28"/>
          <w:szCs w:val="28"/>
        </w:rPr>
        <w:t xml:space="preserve">　　　　　</w:t>
      </w:r>
    </w:p>
    <w:p w14:paraId="3196B030" w14:textId="77777777" w:rsidR="009C65BF" w:rsidRPr="00307048" w:rsidRDefault="009C65BF" w:rsidP="00CA6E1E">
      <w:pPr>
        <w:pStyle w:val="7"/>
        <w:spacing w:line="380" w:lineRule="exact"/>
        <w:ind w:leftChars="707" w:left="2405" w:hangingChars="253" w:hanging="708"/>
        <w:jc w:val="both"/>
        <w:textDirection w:val="lrTbV"/>
        <w:rPr>
          <w:rFonts w:eastAsia="標楷體"/>
          <w:strike/>
          <w:spacing w:val="0"/>
          <w:sz w:val="28"/>
          <w:szCs w:val="28"/>
        </w:rPr>
      </w:pPr>
      <w:r w:rsidRPr="00307048">
        <w:rPr>
          <w:rFonts w:eastAsia="標楷體" w:hint="eastAsia"/>
          <w:strike/>
          <w:spacing w:val="0"/>
          <w:sz w:val="28"/>
          <w:szCs w:val="28"/>
        </w:rPr>
        <w:t>(</w:t>
      </w:r>
      <w:r w:rsidRPr="00307048">
        <w:rPr>
          <w:rFonts w:eastAsia="標楷體" w:hint="eastAsia"/>
          <w:strike/>
          <w:color w:val="000000" w:themeColor="text1"/>
          <w:spacing w:val="0"/>
          <w:sz w:val="28"/>
          <w:szCs w:val="28"/>
        </w:rPr>
        <w:t>5-1-2)</w:t>
      </w:r>
      <w:r w:rsidRPr="00307048">
        <w:rPr>
          <w:rFonts w:eastAsia="標楷體" w:hint="eastAsia"/>
          <w:strike/>
          <w:color w:val="000000" w:themeColor="text1"/>
          <w:spacing w:val="0"/>
          <w:sz w:val="28"/>
          <w:szCs w:val="28"/>
        </w:rPr>
        <w:t>屬機關取得服務者，廠商履約人員不得為大陸籍人士；</w:t>
      </w:r>
      <w:bookmarkStart w:id="2" w:name="_Hlk198223226"/>
      <w:r w:rsidRPr="00307048">
        <w:rPr>
          <w:rFonts w:eastAsia="標楷體" w:hint="eastAsia"/>
          <w:strike/>
          <w:color w:val="000000" w:themeColor="text1"/>
          <w:spacing w:val="0"/>
          <w:sz w:val="28"/>
          <w:szCs w:val="28"/>
        </w:rPr>
        <w:t>廠商</w:t>
      </w:r>
      <w:bookmarkEnd w:id="2"/>
      <w:r w:rsidRPr="00307048">
        <w:rPr>
          <w:rFonts w:eastAsia="標楷體" w:hint="eastAsia"/>
          <w:strike/>
          <w:color w:val="000000" w:themeColor="text1"/>
          <w:spacing w:val="0"/>
          <w:sz w:val="28"/>
          <w:szCs w:val="28"/>
        </w:rPr>
        <w:t>使用之無人機整機不得為大陸廠牌</w:t>
      </w:r>
      <w:r w:rsidRPr="00307048">
        <w:rPr>
          <w:rFonts w:eastAsia="標楷體" w:hint="eastAsia"/>
          <w:strike/>
          <w:color w:val="000000" w:themeColor="text1"/>
          <w:spacing w:val="0"/>
          <w:sz w:val="28"/>
          <w:szCs w:val="28"/>
        </w:rPr>
        <w:t>(</w:t>
      </w:r>
      <w:r w:rsidRPr="00307048">
        <w:rPr>
          <w:rFonts w:eastAsia="標楷體" w:hint="eastAsia"/>
          <w:strike/>
          <w:color w:val="000000" w:themeColor="text1"/>
          <w:spacing w:val="0"/>
          <w:sz w:val="28"/>
          <w:szCs w:val="28"/>
        </w:rPr>
        <w:t>不及於零組件之廠牌</w:t>
      </w:r>
      <w:r w:rsidRPr="00307048">
        <w:rPr>
          <w:rFonts w:eastAsia="標楷體" w:hint="eastAsia"/>
          <w:strike/>
          <w:color w:val="000000" w:themeColor="text1"/>
          <w:spacing w:val="0"/>
          <w:sz w:val="28"/>
          <w:szCs w:val="28"/>
        </w:rPr>
        <w:t>)</w:t>
      </w:r>
      <w:r w:rsidRPr="00307048">
        <w:rPr>
          <w:rFonts w:eastAsia="標楷體" w:hint="eastAsia"/>
          <w:strike/>
          <w:color w:val="000000" w:themeColor="text1"/>
          <w:spacing w:val="0"/>
          <w:sz w:val="28"/>
          <w:szCs w:val="28"/>
        </w:rPr>
        <w:t>。</w:t>
      </w:r>
    </w:p>
    <w:p w14:paraId="7CF1E4A5" w14:textId="77777777" w:rsidR="009C65BF" w:rsidRPr="00307048" w:rsidRDefault="009C65BF" w:rsidP="00C220C8">
      <w:pPr>
        <w:pStyle w:val="7"/>
        <w:spacing w:line="380" w:lineRule="exact"/>
        <w:ind w:leftChars="772" w:left="2125" w:hangingChars="97" w:hanging="272"/>
        <w:textDirection w:val="lrTbV"/>
        <w:rPr>
          <w:rFonts w:eastAsia="標楷體"/>
          <w:strike/>
          <w:color w:val="000000" w:themeColor="text1"/>
          <w:spacing w:val="0"/>
          <w:sz w:val="28"/>
          <w:szCs w:val="28"/>
        </w:rPr>
      </w:pPr>
      <w:bookmarkStart w:id="3" w:name="_Hlk198223238"/>
      <w:bookmarkStart w:id="4" w:name="_Hlk194681986"/>
      <w:r w:rsidRPr="00307048">
        <w:rPr>
          <w:rFonts w:eastAsia="標楷體" w:hint="eastAsia"/>
          <w:strike/>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bookmarkEnd w:id="3"/>
    <w:p w14:paraId="66DD8B85" w14:textId="77777777" w:rsidR="009C65BF" w:rsidRPr="00307048" w:rsidRDefault="009C65BF" w:rsidP="00C220C8">
      <w:pPr>
        <w:pStyle w:val="7"/>
        <w:spacing w:line="380" w:lineRule="exact"/>
        <w:ind w:leftChars="772" w:left="2125" w:hangingChars="97" w:hanging="272"/>
        <w:textDirection w:val="lrTbV"/>
        <w:rPr>
          <w:rFonts w:eastAsia="標楷體"/>
          <w:strike/>
          <w:color w:val="000000" w:themeColor="text1"/>
          <w:spacing w:val="0"/>
          <w:sz w:val="28"/>
          <w:szCs w:val="28"/>
        </w:rPr>
      </w:pPr>
      <w:r w:rsidRPr="00307048">
        <w:rPr>
          <w:rFonts w:eastAsia="標楷體" w:hint="eastAsia"/>
          <w:strike/>
          <w:color w:val="000000" w:themeColor="text1"/>
          <w:spacing w:val="0"/>
          <w:sz w:val="28"/>
          <w:szCs w:val="28"/>
        </w:rPr>
        <w:t>□其他機關有特殊需求者，不允許使用大陸地區製造或大陸廠牌之零組件：</w:t>
      </w:r>
      <w:r w:rsidRPr="00307048">
        <w:rPr>
          <w:rFonts w:eastAsia="標楷體" w:hint="eastAsia"/>
          <w:strike/>
          <w:color w:val="000000" w:themeColor="text1"/>
          <w:spacing w:val="0"/>
          <w:sz w:val="28"/>
          <w:szCs w:val="28"/>
        </w:rPr>
        <w:t xml:space="preserve">        </w:t>
      </w:r>
      <w:r w:rsidRPr="00307048">
        <w:rPr>
          <w:rFonts w:eastAsia="標楷體" w:hint="eastAsia"/>
          <w:strike/>
          <w:color w:val="000000" w:themeColor="text1"/>
          <w:spacing w:val="0"/>
          <w:sz w:val="28"/>
          <w:szCs w:val="28"/>
        </w:rPr>
        <w:t xml:space="preserve">　　　　　</w:t>
      </w:r>
      <w:r w:rsidRPr="00307048">
        <w:rPr>
          <w:rFonts w:eastAsia="標楷體" w:hint="eastAsia"/>
          <w:strike/>
          <w:color w:val="000000" w:themeColor="text1"/>
          <w:spacing w:val="0"/>
          <w:sz w:val="28"/>
          <w:szCs w:val="28"/>
        </w:rPr>
        <w:t xml:space="preserve">           </w:t>
      </w:r>
      <w:r w:rsidRPr="00307048">
        <w:rPr>
          <w:rFonts w:eastAsia="標楷體" w:hint="eastAsia"/>
          <w:strike/>
          <w:color w:val="000000" w:themeColor="text1"/>
          <w:spacing w:val="0"/>
          <w:sz w:val="28"/>
          <w:szCs w:val="28"/>
        </w:rPr>
        <w:t>。</w:t>
      </w:r>
    </w:p>
    <w:bookmarkEnd w:id="4"/>
    <w:p w14:paraId="5C3E57A3" w14:textId="77777777" w:rsidR="009C65BF" w:rsidRPr="00307048" w:rsidRDefault="009C65BF" w:rsidP="00C220C8">
      <w:pPr>
        <w:pStyle w:val="7"/>
        <w:spacing w:line="380" w:lineRule="exact"/>
        <w:ind w:leftChars="772" w:left="2125" w:hangingChars="97" w:hanging="272"/>
        <w:textDirection w:val="lrTbV"/>
        <w:rPr>
          <w:rFonts w:eastAsia="標楷體"/>
          <w:strike/>
          <w:color w:val="000000" w:themeColor="text1"/>
          <w:spacing w:val="0"/>
          <w:sz w:val="28"/>
          <w:szCs w:val="28"/>
        </w:rPr>
      </w:pPr>
      <w:r w:rsidRPr="00307048">
        <w:rPr>
          <w:rFonts w:eastAsia="標楷體" w:hint="eastAsia"/>
          <w:strike/>
          <w:color w:val="000000" w:themeColor="text1"/>
          <w:spacing w:val="0"/>
          <w:sz w:val="28"/>
          <w:szCs w:val="28"/>
        </w:rPr>
        <w:t>[</w:t>
      </w:r>
      <w:r w:rsidRPr="00307048">
        <w:rPr>
          <w:rFonts w:eastAsia="標楷體" w:hint="eastAsia"/>
          <w:strike/>
          <w:color w:val="000000" w:themeColor="text1"/>
          <w:spacing w:val="0"/>
          <w:sz w:val="28"/>
          <w:szCs w:val="28"/>
        </w:rPr>
        <w:t>例如軍、警、海巡等機關或關鍵基礎設施、重要人士在場、犯罪偵監等，由機關衡酌個案特性妥適訂定。</w:t>
      </w:r>
      <w:r w:rsidRPr="00307048">
        <w:rPr>
          <w:rFonts w:eastAsia="標楷體" w:hint="eastAsia"/>
          <w:strike/>
          <w:color w:val="000000" w:themeColor="text1"/>
          <w:spacing w:val="0"/>
          <w:sz w:val="28"/>
          <w:szCs w:val="28"/>
        </w:rPr>
        <w:t>]</w:t>
      </w:r>
    </w:p>
    <w:p w14:paraId="5EB4FEC0" w14:textId="77777777" w:rsidR="009C65BF" w:rsidRPr="00307048" w:rsidRDefault="009C65BF" w:rsidP="00C220C8">
      <w:pPr>
        <w:pStyle w:val="7"/>
        <w:spacing w:line="380" w:lineRule="exact"/>
        <w:ind w:leftChars="1004" w:left="3063" w:hangingChars="240" w:hanging="653"/>
        <w:jc w:val="both"/>
        <w:textDirection w:val="lrTbV"/>
        <w:rPr>
          <w:rFonts w:eastAsia="標楷體" w:hAnsi="標楷體"/>
          <w:strike/>
          <w:spacing w:val="0"/>
          <w:sz w:val="28"/>
          <w:szCs w:val="28"/>
        </w:rPr>
      </w:pPr>
      <w:r w:rsidRPr="00307048">
        <w:rPr>
          <w:rFonts w:eastAsia="標楷體" w:hAnsi="標楷體" w:hint="eastAsia"/>
          <w:strike/>
          <w:spacing w:val="-4"/>
          <w:sz w:val="28"/>
          <w:szCs w:val="28"/>
        </w:rPr>
        <w:t>(5-1-2-1)</w:t>
      </w:r>
      <w:r w:rsidRPr="00307048">
        <w:rPr>
          <w:rFonts w:eastAsia="標楷體" w:hAnsi="標楷體" w:hint="eastAsia"/>
          <w:strike/>
          <w:spacing w:val="0"/>
          <w:sz w:val="28"/>
          <w:szCs w:val="28"/>
        </w:rPr>
        <w:t>廠商履約所使用之無人機，應符合下列要求：</w:t>
      </w:r>
    </w:p>
    <w:p w14:paraId="609DF339" w14:textId="77777777" w:rsidR="009C65BF" w:rsidRPr="00307048" w:rsidRDefault="009C65BF" w:rsidP="00C220C8">
      <w:pPr>
        <w:pStyle w:val="7"/>
        <w:ind w:leftChars="1063" w:left="2834" w:hangingChars="101" w:hanging="283"/>
        <w:jc w:val="both"/>
        <w:textDirection w:val="lrTbV"/>
        <w:rPr>
          <w:rFonts w:eastAsia="標楷體" w:hAnsi="標楷體"/>
          <w:strike/>
          <w:color w:val="000000" w:themeColor="text1"/>
          <w:spacing w:val="0"/>
          <w:sz w:val="28"/>
          <w:szCs w:val="28"/>
        </w:rPr>
      </w:pPr>
      <w:r w:rsidRPr="00307048">
        <w:rPr>
          <w:rFonts w:eastAsia="標楷體" w:hAnsi="標楷體" w:hint="eastAsia"/>
          <w:strike/>
          <w:color w:val="000000" w:themeColor="text1"/>
          <w:spacing w:val="0"/>
          <w:sz w:val="28"/>
          <w:szCs w:val="28"/>
        </w:rPr>
        <w:t>A.</w:t>
      </w:r>
      <w:r w:rsidRPr="00307048">
        <w:rPr>
          <w:rFonts w:eastAsia="標楷體" w:hAnsi="標楷體" w:hint="eastAsia"/>
          <w:strike/>
          <w:color w:val="000000" w:themeColor="text1"/>
          <w:spacing w:val="0"/>
          <w:sz w:val="28"/>
          <w:szCs w:val="28"/>
        </w:rPr>
        <w:t>依遙控無人機管理規則第</w:t>
      </w:r>
      <w:r w:rsidRPr="00307048">
        <w:rPr>
          <w:rFonts w:eastAsia="標楷體" w:hAnsi="標楷體" w:hint="eastAsia"/>
          <w:strike/>
          <w:color w:val="000000" w:themeColor="text1"/>
          <w:spacing w:val="0"/>
          <w:sz w:val="28"/>
          <w:szCs w:val="28"/>
        </w:rPr>
        <w:t>17</w:t>
      </w:r>
      <w:r w:rsidRPr="00307048">
        <w:rPr>
          <w:rFonts w:eastAsia="標楷體" w:hAnsi="標楷體" w:hint="eastAsia"/>
          <w:strike/>
          <w:color w:val="000000" w:themeColor="text1"/>
          <w:spacing w:val="0"/>
          <w:sz w:val="28"/>
          <w:szCs w:val="28"/>
        </w:rPr>
        <w:t>條規定於交通部民用航空局登錄。</w:t>
      </w:r>
    </w:p>
    <w:p w14:paraId="2688CBFE" w14:textId="77777777" w:rsidR="009C65BF" w:rsidRPr="00307048" w:rsidRDefault="009C65BF" w:rsidP="00C220C8">
      <w:pPr>
        <w:pStyle w:val="7"/>
        <w:ind w:leftChars="1063" w:left="2834" w:hangingChars="101" w:hanging="283"/>
        <w:jc w:val="both"/>
        <w:textDirection w:val="lrTbV"/>
        <w:rPr>
          <w:rFonts w:eastAsia="標楷體" w:hAnsi="標楷體"/>
          <w:strike/>
          <w:color w:val="000000" w:themeColor="text1"/>
          <w:spacing w:val="0"/>
          <w:sz w:val="28"/>
          <w:szCs w:val="28"/>
        </w:rPr>
      </w:pPr>
      <w:r w:rsidRPr="00307048">
        <w:rPr>
          <w:rFonts w:eastAsia="標楷體" w:hAnsi="標楷體" w:hint="eastAsia"/>
          <w:strike/>
          <w:color w:val="000000" w:themeColor="text1"/>
          <w:spacing w:val="0"/>
          <w:sz w:val="28"/>
          <w:szCs w:val="28"/>
        </w:rPr>
        <w:t>B.</w:t>
      </w:r>
      <w:bookmarkStart w:id="5" w:name="_Hlk194682078"/>
      <w:r w:rsidRPr="00307048">
        <w:rPr>
          <w:rFonts w:eastAsia="標楷體" w:hAnsi="標楷體" w:hint="eastAsia"/>
          <w:strike/>
          <w:color w:val="000000" w:themeColor="text1"/>
          <w:spacing w:val="0"/>
          <w:sz w:val="28"/>
          <w:szCs w:val="28"/>
        </w:rPr>
        <w:t>具有數位發展部公告之專業機構或法人所出具符合數位發展部會銜交通部訂定之遙控無人機資安檢測規範之遙控無人機資安檢測合格報告。</w:t>
      </w:r>
      <w:bookmarkEnd w:id="5"/>
      <w:r w:rsidRPr="00307048">
        <w:rPr>
          <w:rFonts w:eastAsia="標楷體" w:hAnsi="標楷體" w:hint="eastAsia"/>
          <w:strike/>
          <w:color w:val="000000" w:themeColor="text1"/>
          <w:spacing w:val="0"/>
          <w:sz w:val="28"/>
          <w:szCs w:val="28"/>
        </w:rPr>
        <w:t>[</w:t>
      </w:r>
      <w:r w:rsidRPr="00307048">
        <w:rPr>
          <w:rFonts w:eastAsia="標楷體" w:hAnsi="標楷體" w:hint="eastAsia"/>
          <w:strike/>
          <w:color w:val="000000" w:themeColor="text1"/>
          <w:spacing w:val="0"/>
          <w:sz w:val="28"/>
          <w:szCs w:val="28"/>
        </w:rPr>
        <w:t>遙控無人機資安檢測需求詳附表</w:t>
      </w:r>
      <w:r w:rsidRPr="00307048">
        <w:rPr>
          <w:rFonts w:eastAsia="標楷體" w:hAnsi="標楷體" w:hint="eastAsia"/>
          <w:strike/>
          <w:color w:val="000000" w:themeColor="text1"/>
          <w:spacing w:val="0"/>
          <w:sz w:val="28"/>
          <w:szCs w:val="28"/>
        </w:rPr>
        <w:t xml:space="preserve">] </w:t>
      </w:r>
      <w:r w:rsidRPr="00307048">
        <w:rPr>
          <w:rFonts w:eastAsia="標楷體" w:hAnsi="標楷體" w:hint="eastAsia"/>
          <w:strike/>
          <w:color w:val="000000" w:themeColor="text1"/>
          <w:spacing w:val="0"/>
          <w:sz w:val="28"/>
          <w:szCs w:val="28"/>
        </w:rPr>
        <w:t>。</w:t>
      </w:r>
    </w:p>
    <w:p w14:paraId="69069388" w14:textId="77777777" w:rsidR="009C65BF" w:rsidRPr="00307048" w:rsidRDefault="009C65BF" w:rsidP="00C220C8">
      <w:pPr>
        <w:pStyle w:val="7"/>
        <w:ind w:leftChars="1063" w:left="2834" w:hangingChars="101" w:hanging="283"/>
        <w:jc w:val="both"/>
        <w:textDirection w:val="lrTbV"/>
        <w:rPr>
          <w:rFonts w:eastAsia="標楷體" w:hAnsi="標楷體"/>
          <w:strike/>
          <w:color w:val="000000" w:themeColor="text1"/>
          <w:spacing w:val="0"/>
          <w:sz w:val="28"/>
          <w:szCs w:val="28"/>
        </w:rPr>
      </w:pPr>
      <w:r w:rsidRPr="00307048">
        <w:rPr>
          <w:rFonts w:eastAsia="標楷體" w:hAnsi="標楷體" w:hint="eastAsia"/>
          <w:strike/>
          <w:color w:val="000000" w:themeColor="text1"/>
          <w:spacing w:val="0"/>
          <w:sz w:val="28"/>
          <w:szCs w:val="28"/>
        </w:rPr>
        <w:t>C.</w:t>
      </w:r>
      <w:r w:rsidRPr="00307048">
        <w:rPr>
          <w:rFonts w:eastAsia="標楷體" w:hAnsi="標楷體" w:hint="eastAsia"/>
          <w:strike/>
          <w:color w:val="000000" w:themeColor="text1"/>
          <w:spacing w:val="0"/>
          <w:sz w:val="28"/>
          <w:szCs w:val="28"/>
        </w:rPr>
        <w:t>具射頻功能且屬國家通訊傳播委員會公告「應經核准之電信管制射頻器材」者，應取得該會核發之審驗證明。</w:t>
      </w:r>
    </w:p>
    <w:p w14:paraId="3C56B474" w14:textId="77777777" w:rsidR="009C65BF" w:rsidRPr="00307048" w:rsidRDefault="009C65BF" w:rsidP="00C220C8">
      <w:pPr>
        <w:pStyle w:val="7"/>
        <w:spacing w:line="380" w:lineRule="exact"/>
        <w:ind w:leftChars="1005" w:left="3403" w:hangingChars="354" w:hanging="991"/>
        <w:jc w:val="both"/>
        <w:textDirection w:val="lrTbV"/>
        <w:rPr>
          <w:rFonts w:eastAsia="標楷體"/>
          <w:strike/>
          <w:spacing w:val="0"/>
          <w:sz w:val="28"/>
          <w:szCs w:val="28"/>
        </w:rPr>
      </w:pPr>
      <w:r w:rsidRPr="00307048">
        <w:rPr>
          <w:rFonts w:eastAsia="標楷體" w:hint="eastAsia"/>
          <w:strike/>
          <w:spacing w:val="0"/>
          <w:sz w:val="28"/>
          <w:szCs w:val="28"/>
        </w:rPr>
        <w:t>(5-1-2-2)</w:t>
      </w:r>
      <w:r w:rsidRPr="00307048">
        <w:rPr>
          <w:rFonts w:eastAsia="標楷體" w:hint="eastAsia"/>
          <w:strike/>
          <w:spacing w:val="0"/>
          <w:sz w:val="28"/>
          <w:szCs w:val="28"/>
        </w:rPr>
        <w:t>無人機操作人，均應具民航局核發之合格專業操作證。</w:t>
      </w:r>
    </w:p>
    <w:p w14:paraId="65559D21" w14:textId="77777777" w:rsidR="009C65BF" w:rsidRPr="00307048" w:rsidRDefault="009C65BF" w:rsidP="00C220C8">
      <w:pPr>
        <w:pStyle w:val="7"/>
        <w:spacing w:line="380" w:lineRule="exact"/>
        <w:ind w:leftChars="1005" w:left="3403" w:hangingChars="354" w:hanging="991"/>
        <w:jc w:val="both"/>
        <w:textDirection w:val="lrTbV"/>
        <w:rPr>
          <w:rFonts w:eastAsia="標楷體"/>
          <w:strike/>
          <w:spacing w:val="0"/>
          <w:sz w:val="28"/>
          <w:szCs w:val="28"/>
        </w:rPr>
      </w:pPr>
      <w:r w:rsidRPr="00307048">
        <w:rPr>
          <w:rFonts w:eastAsia="標楷體" w:hint="eastAsia"/>
          <w:strike/>
          <w:spacing w:val="0"/>
          <w:sz w:val="28"/>
          <w:szCs w:val="28"/>
        </w:rPr>
        <w:lastRenderedPageBreak/>
        <w:t>(5-1-2-3)</w:t>
      </w:r>
      <w:r w:rsidRPr="00307048">
        <w:rPr>
          <w:rFonts w:eastAsia="標楷體" w:hAnsi="標楷體" w:hint="eastAsia"/>
          <w:strike/>
          <w:spacing w:val="0"/>
          <w:sz w:val="28"/>
          <w:szCs w:val="28"/>
        </w:rPr>
        <w:t>群飛活動飛經紅區者，其飛行計畫須經交通部及</w:t>
      </w:r>
      <w:r w:rsidRPr="00307048">
        <w:rPr>
          <w:rFonts w:eastAsia="標楷體" w:hAnsi="標楷體" w:hint="eastAsia"/>
          <w:strike/>
          <w:spacing w:val="0"/>
          <w:sz w:val="28"/>
          <w:szCs w:val="28"/>
        </w:rPr>
        <w:t>(</w:t>
      </w:r>
      <w:r w:rsidRPr="00307048">
        <w:rPr>
          <w:rFonts w:eastAsia="標楷體" w:hAnsi="標楷體" w:hint="eastAsia"/>
          <w:strike/>
          <w:spacing w:val="0"/>
          <w:sz w:val="28"/>
          <w:szCs w:val="28"/>
        </w:rPr>
        <w:t>或</w:t>
      </w:r>
      <w:r w:rsidRPr="00307048">
        <w:rPr>
          <w:rFonts w:eastAsia="標楷體" w:hAnsi="標楷體" w:hint="eastAsia"/>
          <w:strike/>
          <w:spacing w:val="0"/>
          <w:sz w:val="28"/>
          <w:szCs w:val="28"/>
        </w:rPr>
        <w:t>)</w:t>
      </w:r>
      <w:r w:rsidRPr="00307048">
        <w:rPr>
          <w:rFonts w:eastAsia="標楷體" w:hAnsi="標楷體" w:hint="eastAsia"/>
          <w:strike/>
          <w:spacing w:val="0"/>
          <w:sz w:val="28"/>
          <w:szCs w:val="28"/>
        </w:rPr>
        <w:t>活動所在之地方政府審核通過。</w:t>
      </w:r>
    </w:p>
    <w:p w14:paraId="2079F6C6" w14:textId="77777777" w:rsidR="009C65BF" w:rsidRPr="00307048" w:rsidRDefault="009C65BF" w:rsidP="00C220C8">
      <w:pPr>
        <w:pStyle w:val="7"/>
        <w:spacing w:line="380" w:lineRule="exact"/>
        <w:ind w:leftChars="1005" w:left="3403" w:hangingChars="354" w:hanging="991"/>
        <w:jc w:val="both"/>
        <w:textDirection w:val="lrTbV"/>
        <w:rPr>
          <w:rFonts w:eastAsia="標楷體"/>
          <w:strike/>
          <w:spacing w:val="0"/>
          <w:sz w:val="28"/>
          <w:szCs w:val="28"/>
        </w:rPr>
      </w:pPr>
      <w:r w:rsidRPr="00307048">
        <w:rPr>
          <w:rFonts w:eastAsia="標楷體" w:hint="eastAsia"/>
          <w:strike/>
          <w:spacing w:val="0"/>
          <w:sz w:val="28"/>
          <w:szCs w:val="28"/>
        </w:rPr>
        <w:t>(5-1-2-4)</w:t>
      </w:r>
      <w:r w:rsidRPr="00307048">
        <w:rPr>
          <w:rFonts w:eastAsia="標楷體" w:hint="eastAsia"/>
          <w:strike/>
          <w:spacing w:val="0"/>
          <w:sz w:val="28"/>
          <w:szCs w:val="28"/>
        </w:rPr>
        <w:t>法人應訂定作業手冊，經民航局能力審查核准，並經民航局及</w:t>
      </w:r>
      <w:r w:rsidRPr="00307048">
        <w:rPr>
          <w:rFonts w:eastAsia="標楷體" w:hint="eastAsia"/>
          <w:strike/>
          <w:spacing w:val="0"/>
          <w:sz w:val="28"/>
          <w:szCs w:val="28"/>
        </w:rPr>
        <w:t>(</w:t>
      </w:r>
      <w:r w:rsidRPr="00307048">
        <w:rPr>
          <w:rFonts w:eastAsia="標楷體" w:hint="eastAsia"/>
          <w:strike/>
          <w:spacing w:val="0"/>
          <w:sz w:val="28"/>
          <w:szCs w:val="28"/>
        </w:rPr>
        <w:t>或</w:t>
      </w:r>
      <w:r w:rsidRPr="00307048">
        <w:rPr>
          <w:rFonts w:eastAsia="標楷體" w:hint="eastAsia"/>
          <w:strike/>
          <w:spacing w:val="0"/>
          <w:sz w:val="28"/>
          <w:szCs w:val="28"/>
        </w:rPr>
        <w:t>)</w:t>
      </w:r>
      <w:r w:rsidRPr="00307048">
        <w:rPr>
          <w:rFonts w:eastAsia="標楷體" w:hint="eastAsia"/>
          <w:strike/>
          <w:spacing w:val="0"/>
          <w:sz w:val="28"/>
          <w:szCs w:val="28"/>
        </w:rPr>
        <w:t>地方政府同意飛航活動申請。</w:t>
      </w:r>
    </w:p>
    <w:p w14:paraId="01FCC01B" w14:textId="77777777" w:rsidR="009C65BF" w:rsidRPr="00307048" w:rsidRDefault="009C65BF" w:rsidP="00C220C8">
      <w:pPr>
        <w:pStyle w:val="7"/>
        <w:spacing w:line="380" w:lineRule="exact"/>
        <w:ind w:leftChars="1009" w:left="3402" w:hangingChars="350" w:hanging="980"/>
        <w:jc w:val="both"/>
        <w:textDirection w:val="lrTbV"/>
        <w:rPr>
          <w:rFonts w:eastAsia="標楷體" w:hAnsi="標楷體"/>
          <w:b/>
          <w:strike/>
          <w:spacing w:val="0"/>
          <w:sz w:val="28"/>
          <w:szCs w:val="28"/>
        </w:rPr>
      </w:pPr>
      <w:r w:rsidRPr="00307048">
        <w:rPr>
          <w:rFonts w:eastAsia="標楷體" w:hint="eastAsia"/>
          <w:strike/>
          <w:spacing w:val="0"/>
          <w:sz w:val="28"/>
          <w:szCs w:val="28"/>
        </w:rPr>
        <w:t>(5-1-2-5)</w:t>
      </w:r>
      <w:r w:rsidRPr="00307048">
        <w:rPr>
          <w:rFonts w:eastAsia="標楷體" w:hint="eastAsia"/>
          <w:strike/>
          <w:spacing w:val="0"/>
          <w:sz w:val="28"/>
          <w:szCs w:val="28"/>
        </w:rPr>
        <w:t>其他：</w:t>
      </w:r>
      <w:r w:rsidRPr="00307048">
        <w:rPr>
          <w:rFonts w:eastAsia="標楷體" w:hint="eastAsia"/>
          <w:strike/>
          <w:spacing w:val="0"/>
          <w:sz w:val="28"/>
          <w:szCs w:val="28"/>
          <w:u w:val="single"/>
        </w:rPr>
        <w:t xml:space="preserve">   </w:t>
      </w:r>
      <w:r w:rsidRPr="00307048">
        <w:rPr>
          <w:rFonts w:eastAsia="標楷體" w:hint="eastAsia"/>
          <w:strike/>
          <w:spacing w:val="0"/>
          <w:sz w:val="28"/>
          <w:szCs w:val="28"/>
          <w:u w:val="single"/>
        </w:rPr>
        <w:t xml:space="preserve">　　</w:t>
      </w:r>
      <w:r w:rsidRPr="00307048">
        <w:rPr>
          <w:rFonts w:eastAsia="標楷體" w:hint="eastAsia"/>
          <w:strike/>
          <w:spacing w:val="0"/>
          <w:sz w:val="28"/>
          <w:szCs w:val="28"/>
          <w:u w:val="single"/>
        </w:rPr>
        <w:t xml:space="preserve">  </w:t>
      </w:r>
      <w:r w:rsidRPr="00307048">
        <w:rPr>
          <w:rFonts w:eastAsia="標楷體" w:hint="eastAsia"/>
          <w:strike/>
          <w:spacing w:val="0"/>
          <w:sz w:val="28"/>
          <w:szCs w:val="28"/>
        </w:rPr>
        <w:t>。</w:t>
      </w:r>
    </w:p>
    <w:p w14:paraId="58628BCC" w14:textId="77777777" w:rsidR="009C65BF" w:rsidRPr="00307048" w:rsidRDefault="009C65BF" w:rsidP="00C220C8">
      <w:pPr>
        <w:widowControl/>
        <w:adjustRightInd/>
        <w:jc w:val="center"/>
        <w:textAlignment w:val="auto"/>
        <w:rPr>
          <w:rFonts w:ascii="標楷體" w:eastAsia="標楷體" w:hAnsi="標楷體" w:cs="標楷體"/>
          <w:b/>
          <w:strike/>
          <w:vertAlign w:val="superscript"/>
        </w:rPr>
      </w:pPr>
      <w:r w:rsidRPr="00307048">
        <w:rPr>
          <w:rFonts w:ascii="標楷體" w:eastAsia="標楷體" w:hAnsi="標楷體" w:cs="標楷體"/>
          <w:b/>
          <w:strike/>
          <w:sz w:val="32"/>
          <w:szCs w:val="32"/>
        </w:rPr>
        <w:br w:type="page"/>
      </w:r>
      <w:r w:rsidRPr="00307048">
        <w:rPr>
          <w:rFonts w:ascii="標楷體" w:eastAsia="標楷體" w:hAnsi="標楷體" w:cs="標楷體" w:hint="eastAsia"/>
          <w:b/>
          <w:strike/>
          <w:sz w:val="32"/>
          <w:szCs w:val="32"/>
        </w:rPr>
        <w:lastRenderedPageBreak/>
        <w:t>遙控無人機資安檢測需求</w:t>
      </w:r>
      <w:r w:rsidRPr="00307048">
        <w:rPr>
          <w:rFonts w:ascii="標楷體" w:eastAsia="標楷體" w:hAnsi="標楷體" w:cs="標楷體" w:hint="eastAsia"/>
          <w:b/>
          <w:strike/>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9C65BF" w:rsidRPr="00307048" w14:paraId="60F2135A" w14:textId="77777777" w:rsidTr="00F95CB5">
        <w:trPr>
          <w:trHeight w:val="581"/>
        </w:trPr>
        <w:tc>
          <w:tcPr>
            <w:tcW w:w="2376" w:type="dxa"/>
            <w:tcBorders>
              <w:bottom w:val="single" w:sz="4" w:space="0" w:color="auto"/>
            </w:tcBorders>
            <w:vAlign w:val="center"/>
          </w:tcPr>
          <w:p w14:paraId="5799EF98" w14:textId="77777777" w:rsidR="009C65BF" w:rsidRPr="00307048" w:rsidRDefault="009C65BF" w:rsidP="00F95CB5">
            <w:pPr>
              <w:pStyle w:val="af5"/>
              <w:snapToGrid w:val="0"/>
              <w:spacing w:line="360" w:lineRule="exact"/>
              <w:jc w:val="center"/>
              <w:textDirection w:val="lrTbV"/>
              <w:rPr>
                <w:rFonts w:ascii="標楷體" w:hAnsi="標楷體" w:cs="標楷體"/>
                <w:b/>
                <w:strike/>
                <w:sz w:val="28"/>
                <w:szCs w:val="28"/>
              </w:rPr>
            </w:pPr>
            <w:r w:rsidRPr="00307048">
              <w:rPr>
                <w:rFonts w:ascii="標楷體" w:hAnsi="標楷體" w:cs="標楷體" w:hint="eastAsia"/>
                <w:b/>
                <w:strike/>
                <w:sz w:val="28"/>
                <w:szCs w:val="28"/>
              </w:rPr>
              <w:t>資安檢測等級</w:t>
            </w:r>
            <w:r w:rsidRPr="00307048">
              <w:rPr>
                <w:rFonts w:ascii="標楷體" w:hAnsi="標楷體" w:cs="標楷體" w:hint="eastAsia"/>
                <w:b/>
                <w:strike/>
                <w:sz w:val="28"/>
                <w:szCs w:val="28"/>
                <w:vertAlign w:val="superscript"/>
              </w:rPr>
              <w:t xml:space="preserve"> </w:t>
            </w:r>
          </w:p>
        </w:tc>
        <w:tc>
          <w:tcPr>
            <w:tcW w:w="2694" w:type="dxa"/>
            <w:vAlign w:val="center"/>
          </w:tcPr>
          <w:p w14:paraId="47898CEF" w14:textId="77777777" w:rsidR="009C65BF" w:rsidRPr="00307048" w:rsidRDefault="009C65BF" w:rsidP="00F95CB5">
            <w:pPr>
              <w:pStyle w:val="af5"/>
              <w:snapToGrid w:val="0"/>
              <w:spacing w:line="360" w:lineRule="exact"/>
              <w:jc w:val="center"/>
              <w:textDirection w:val="lrTbV"/>
              <w:rPr>
                <w:rFonts w:ascii="標楷體" w:hAnsi="標楷體" w:cs="標楷體"/>
                <w:b/>
                <w:strike/>
                <w:sz w:val="28"/>
                <w:szCs w:val="28"/>
              </w:rPr>
            </w:pPr>
            <w:r w:rsidRPr="00307048">
              <w:rPr>
                <w:rFonts w:ascii="標楷體" w:hAnsi="標楷體" w:cs="標楷體" w:hint="eastAsia"/>
                <w:b/>
                <w:strike/>
                <w:sz w:val="28"/>
                <w:szCs w:val="28"/>
              </w:rPr>
              <w:t>適用情形</w:t>
            </w:r>
          </w:p>
        </w:tc>
        <w:tc>
          <w:tcPr>
            <w:tcW w:w="3827" w:type="dxa"/>
            <w:vAlign w:val="center"/>
          </w:tcPr>
          <w:p w14:paraId="02F08A30" w14:textId="77777777" w:rsidR="009C65BF" w:rsidRPr="00307048" w:rsidRDefault="009C65BF" w:rsidP="00F95CB5">
            <w:pPr>
              <w:pStyle w:val="af5"/>
              <w:snapToGrid w:val="0"/>
              <w:spacing w:line="360" w:lineRule="exact"/>
              <w:jc w:val="center"/>
              <w:textDirection w:val="lrTbV"/>
              <w:rPr>
                <w:rFonts w:ascii="標楷體" w:hAnsi="標楷體" w:cs="標楷體"/>
                <w:b/>
                <w:strike/>
                <w:sz w:val="28"/>
                <w:szCs w:val="28"/>
              </w:rPr>
            </w:pPr>
            <w:r w:rsidRPr="00307048">
              <w:rPr>
                <w:rFonts w:ascii="標楷體" w:hAnsi="標楷體" w:cs="標楷體" w:hint="eastAsia"/>
                <w:b/>
                <w:strike/>
                <w:sz w:val="28"/>
                <w:szCs w:val="28"/>
              </w:rPr>
              <w:t>排除適用情形</w:t>
            </w:r>
          </w:p>
        </w:tc>
      </w:tr>
      <w:tr w:rsidR="009C65BF" w:rsidRPr="00307048" w14:paraId="1AFCB519" w14:textId="77777777" w:rsidTr="00F95CB5">
        <w:trPr>
          <w:trHeight w:val="2560"/>
        </w:trPr>
        <w:tc>
          <w:tcPr>
            <w:tcW w:w="2376" w:type="dxa"/>
            <w:vMerge w:val="restart"/>
            <w:vAlign w:val="center"/>
          </w:tcPr>
          <w:p w14:paraId="41DD3B37" w14:textId="77777777" w:rsidR="009C65BF" w:rsidRPr="00307048" w:rsidRDefault="009C65BF" w:rsidP="00F95CB5">
            <w:pPr>
              <w:pStyle w:val="af5"/>
              <w:snapToGrid w:val="0"/>
              <w:spacing w:line="360" w:lineRule="exact"/>
              <w:ind w:left="560" w:hangingChars="200" w:hanging="5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pacing w:val="0"/>
                <w:sz w:val="28"/>
                <w:szCs w:val="28"/>
              </w:rPr>
              <w:t>一、「遙控無人機資安檢測規範」第6章檢測項目合格</w:t>
            </w:r>
          </w:p>
        </w:tc>
        <w:tc>
          <w:tcPr>
            <w:tcW w:w="2694" w:type="dxa"/>
          </w:tcPr>
          <w:p w14:paraId="5F357D74" w14:textId="77777777" w:rsidR="009C65BF" w:rsidRPr="00307048" w:rsidRDefault="009C65BF" w:rsidP="00F95CB5">
            <w:pPr>
              <w:pStyle w:val="af5"/>
              <w:snapToGrid w:val="0"/>
              <w:spacing w:line="360" w:lineRule="exact"/>
              <w:ind w:left="1"/>
              <w:jc w:val="both"/>
              <w:textDirection w:val="lrTbV"/>
              <w:rPr>
                <w:rFonts w:ascii="標楷體" w:hAnsi="標楷體" w:cs="標楷體"/>
                <w:bCs/>
                <w:strike/>
                <w:color w:val="000000" w:themeColor="text1"/>
                <w:spacing w:val="0"/>
                <w:sz w:val="28"/>
                <w:szCs w:val="28"/>
              </w:rPr>
            </w:pPr>
            <w:r w:rsidRPr="00307048">
              <w:rPr>
                <w:rFonts w:ascii="標楷體" w:hAnsi="標楷體" w:cs="標楷體" w:hint="eastAsia"/>
                <w:bCs/>
                <w:strike/>
                <w:color w:val="000000" w:themeColor="text1"/>
                <w:spacing w:val="0"/>
                <w:sz w:val="28"/>
                <w:szCs w:val="28"/>
              </w:rPr>
              <w:t>有下列情形之一者：</w:t>
            </w:r>
          </w:p>
          <w:p w14:paraId="221AA821" w14:textId="77777777" w:rsidR="009C65BF" w:rsidRPr="00307048" w:rsidRDefault="009C65BF" w:rsidP="00F95CB5">
            <w:pPr>
              <w:pStyle w:val="af5"/>
              <w:snapToGrid w:val="0"/>
              <w:spacing w:line="360" w:lineRule="exact"/>
              <w:ind w:left="260" w:hangingChars="100" w:hanging="2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1.飛經禁航區、限航區、民航局公告之航空站或飛行場四周或地方政府代中央機關公告之紅區</w:t>
            </w:r>
          </w:p>
          <w:p w14:paraId="73B0BD6C" w14:textId="77777777" w:rsidR="009C65BF" w:rsidRPr="00307048" w:rsidRDefault="009C65BF" w:rsidP="00F95CB5">
            <w:pPr>
              <w:pStyle w:val="af5"/>
              <w:snapToGrid w:val="0"/>
              <w:spacing w:beforeLines="20" w:before="72" w:line="360" w:lineRule="exact"/>
              <w:ind w:left="260" w:hangingChars="100" w:hanging="2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2.無人機重量25</w:t>
            </w:r>
            <w:r w:rsidRPr="00307048">
              <w:rPr>
                <w:rFonts w:ascii="標楷體" w:hAnsi="標楷體" w:cs="標楷體"/>
                <w:bCs/>
                <w:strike/>
                <w:color w:val="000000" w:themeColor="text1"/>
                <w:sz w:val="28"/>
                <w:szCs w:val="28"/>
              </w:rPr>
              <w:t>公斤</w:t>
            </w:r>
            <w:r w:rsidRPr="00307048">
              <w:rPr>
                <w:rFonts w:ascii="標楷體" w:hAnsi="標楷體" w:cs="標楷體" w:hint="eastAsia"/>
                <w:bCs/>
                <w:strike/>
                <w:color w:val="000000" w:themeColor="text1"/>
                <w:sz w:val="28"/>
                <w:szCs w:val="28"/>
              </w:rPr>
              <w:t>以上</w:t>
            </w:r>
          </w:p>
        </w:tc>
        <w:tc>
          <w:tcPr>
            <w:tcW w:w="3827" w:type="dxa"/>
          </w:tcPr>
          <w:p w14:paraId="5E5FC45B" w14:textId="77777777" w:rsidR="009C65BF" w:rsidRPr="00307048" w:rsidRDefault="009C65BF" w:rsidP="00F95CB5">
            <w:pPr>
              <w:pStyle w:val="af5"/>
              <w:snapToGrid w:val="0"/>
              <w:spacing w:line="360" w:lineRule="exact"/>
              <w:ind w:rightChars="14" w:right="34"/>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經上級機關核轉目的事業主管機關(交通部)及資通安全主管機關(數位發展部) 同意免予適用者。</w:t>
            </w:r>
          </w:p>
        </w:tc>
      </w:tr>
      <w:tr w:rsidR="009C65BF" w:rsidRPr="00307048" w14:paraId="46505556" w14:textId="77777777" w:rsidTr="00F95CB5">
        <w:trPr>
          <w:trHeight w:val="429"/>
        </w:trPr>
        <w:tc>
          <w:tcPr>
            <w:tcW w:w="2376" w:type="dxa"/>
            <w:vMerge/>
            <w:tcBorders>
              <w:bottom w:val="single" w:sz="4" w:space="0" w:color="auto"/>
            </w:tcBorders>
            <w:vAlign w:val="center"/>
          </w:tcPr>
          <w:p w14:paraId="6BBC31FB" w14:textId="77777777" w:rsidR="009C65BF" w:rsidRPr="00307048" w:rsidRDefault="009C65BF" w:rsidP="00F95CB5">
            <w:pPr>
              <w:pStyle w:val="af5"/>
              <w:snapToGrid w:val="0"/>
              <w:spacing w:line="360" w:lineRule="exact"/>
              <w:ind w:left="520" w:hangingChars="200" w:hanging="520"/>
              <w:jc w:val="both"/>
              <w:textDirection w:val="lrTbV"/>
              <w:rPr>
                <w:rFonts w:ascii="標楷體" w:hAnsi="標楷體" w:cs="標楷體"/>
                <w:bCs/>
                <w:strike/>
                <w:color w:val="000000" w:themeColor="text1"/>
                <w:sz w:val="28"/>
                <w:szCs w:val="28"/>
              </w:rPr>
            </w:pPr>
          </w:p>
        </w:tc>
        <w:tc>
          <w:tcPr>
            <w:tcW w:w="2694" w:type="dxa"/>
          </w:tcPr>
          <w:p w14:paraId="2DD66957" w14:textId="77777777" w:rsidR="009C65BF" w:rsidRPr="00307048" w:rsidRDefault="009C65BF" w:rsidP="00F95CB5">
            <w:pPr>
              <w:pStyle w:val="af5"/>
              <w:snapToGrid w:val="0"/>
              <w:spacing w:line="360" w:lineRule="exact"/>
              <w:ind w:left="260" w:hangingChars="100" w:hanging="2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3.飛經地方</w:t>
            </w:r>
            <w:r w:rsidRPr="00307048">
              <w:rPr>
                <w:rFonts w:ascii="標楷體" w:hAnsi="標楷體" w:cs="標楷體"/>
                <w:bCs/>
                <w:strike/>
                <w:color w:val="000000" w:themeColor="text1"/>
                <w:sz w:val="28"/>
                <w:szCs w:val="28"/>
              </w:rPr>
              <w:t>[直轄市、縣</w:t>
            </w:r>
            <w:r w:rsidRPr="00307048">
              <w:rPr>
                <w:rFonts w:ascii="標楷體" w:hAnsi="標楷體" w:cs="標楷體" w:hint="eastAsia"/>
                <w:bCs/>
                <w:strike/>
                <w:color w:val="000000" w:themeColor="text1"/>
                <w:sz w:val="28"/>
                <w:szCs w:val="28"/>
              </w:rPr>
              <w:t>(市)</w:t>
            </w:r>
            <w:r w:rsidRPr="00307048">
              <w:rPr>
                <w:rFonts w:ascii="標楷體" w:hAnsi="標楷體" w:cs="標楷體"/>
                <w:bCs/>
                <w:strike/>
                <w:color w:val="000000" w:themeColor="text1"/>
                <w:sz w:val="28"/>
                <w:szCs w:val="28"/>
              </w:rPr>
              <w:t>]</w:t>
            </w:r>
            <w:r w:rsidRPr="00307048">
              <w:rPr>
                <w:rFonts w:ascii="標楷體" w:hAnsi="標楷體" w:cs="標楷體" w:hint="eastAsia"/>
                <w:bCs/>
                <w:strike/>
                <w:color w:val="000000" w:themeColor="text1"/>
                <w:sz w:val="28"/>
                <w:szCs w:val="28"/>
              </w:rPr>
              <w:t>政府劃設紅區</w:t>
            </w:r>
          </w:p>
        </w:tc>
        <w:tc>
          <w:tcPr>
            <w:tcW w:w="3827" w:type="dxa"/>
          </w:tcPr>
          <w:p w14:paraId="1593EB86" w14:textId="77777777" w:rsidR="009C65BF" w:rsidRPr="00307048" w:rsidRDefault="009C65BF" w:rsidP="00F95CB5">
            <w:pPr>
              <w:pStyle w:val="af5"/>
              <w:snapToGrid w:val="0"/>
              <w:spacing w:line="360" w:lineRule="exact"/>
              <w:ind w:rightChars="14" w:right="34"/>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有下列情形之一者，免予適用:</w:t>
            </w:r>
          </w:p>
          <w:p w14:paraId="66BF4101" w14:textId="77777777" w:rsidR="009C65BF" w:rsidRPr="00307048" w:rsidRDefault="009C65BF" w:rsidP="00F95CB5">
            <w:pPr>
              <w:pStyle w:val="af5"/>
              <w:snapToGrid w:val="0"/>
              <w:spacing w:line="360" w:lineRule="exact"/>
              <w:ind w:left="260" w:rightChars="14" w:right="34" w:hangingChars="100" w:hanging="2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1.無自主導航且無攝影功能。</w:t>
            </w:r>
          </w:p>
          <w:p w14:paraId="522DAE96" w14:textId="77777777" w:rsidR="009C65BF" w:rsidRPr="00307048" w:rsidRDefault="009C65BF" w:rsidP="00F95CB5">
            <w:pPr>
              <w:pStyle w:val="af5"/>
              <w:snapToGrid w:val="0"/>
              <w:spacing w:line="360" w:lineRule="exact"/>
              <w:ind w:left="260" w:rightChars="14" w:right="34" w:hangingChars="100" w:hanging="260"/>
              <w:jc w:val="both"/>
              <w:textDirection w:val="lrTbV"/>
              <w:rPr>
                <w:rFonts w:ascii="標楷體" w:hAnsi="標楷體" w:cs="標楷體"/>
                <w:bCs/>
                <w:strike/>
                <w:color w:val="000000" w:themeColor="text1"/>
                <w:spacing w:val="0"/>
                <w:sz w:val="28"/>
                <w:szCs w:val="28"/>
              </w:rPr>
            </w:pPr>
            <w:r w:rsidRPr="00307048">
              <w:rPr>
                <w:rFonts w:ascii="標楷體" w:hAnsi="標楷體" w:cs="標楷體" w:hint="eastAsia"/>
                <w:bCs/>
                <w:strike/>
                <w:color w:val="000000" w:themeColor="text1"/>
                <w:sz w:val="28"/>
                <w:szCs w:val="28"/>
              </w:rPr>
              <w:t>2</w:t>
            </w:r>
            <w:r w:rsidRPr="00307048">
              <w:rPr>
                <w:rFonts w:ascii="標楷體" w:hAnsi="標楷體" w:cs="標楷體" w:hint="eastAsia"/>
                <w:bCs/>
                <w:strike/>
                <w:color w:val="000000" w:themeColor="text1"/>
                <w:spacing w:val="0"/>
                <w:sz w:val="28"/>
                <w:szCs w:val="28"/>
              </w:rPr>
              <w:t>.經地方政府同意免予適用者。</w:t>
            </w:r>
          </w:p>
          <w:p w14:paraId="3D8F878F" w14:textId="77777777" w:rsidR="009C65BF" w:rsidRPr="00307048" w:rsidRDefault="009C65BF" w:rsidP="00F95CB5">
            <w:pPr>
              <w:pStyle w:val="af5"/>
              <w:snapToGrid w:val="0"/>
              <w:spacing w:line="360" w:lineRule="exact"/>
              <w:ind w:left="260" w:rightChars="14" w:right="34" w:hangingChars="100" w:hanging="2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z w:val="28"/>
                <w:szCs w:val="28"/>
              </w:rPr>
              <w:t>3.紅區所在機關辦理之教育訓練或競賽等低機敏性活動並報經地方政府備查。</w:t>
            </w:r>
          </w:p>
        </w:tc>
      </w:tr>
      <w:tr w:rsidR="009C65BF" w:rsidRPr="00307048" w14:paraId="68D3C628" w14:textId="77777777" w:rsidTr="00F95CB5">
        <w:tc>
          <w:tcPr>
            <w:tcW w:w="2376" w:type="dxa"/>
            <w:tcBorders>
              <w:top w:val="single" w:sz="4" w:space="0" w:color="auto"/>
            </w:tcBorders>
          </w:tcPr>
          <w:p w14:paraId="12E69CA9" w14:textId="77777777" w:rsidR="009C65BF" w:rsidRPr="00307048" w:rsidRDefault="009C65BF" w:rsidP="00F95CB5">
            <w:pPr>
              <w:pStyle w:val="af5"/>
              <w:snapToGrid w:val="0"/>
              <w:spacing w:line="360" w:lineRule="exact"/>
              <w:ind w:left="560" w:hangingChars="200" w:hanging="560"/>
              <w:jc w:val="both"/>
              <w:textDirection w:val="lrTbV"/>
              <w:rPr>
                <w:rFonts w:ascii="標楷體" w:hAnsi="標楷體" w:cs="標楷體"/>
                <w:bCs/>
                <w:strike/>
                <w:color w:val="000000" w:themeColor="text1"/>
                <w:sz w:val="28"/>
                <w:szCs w:val="28"/>
              </w:rPr>
            </w:pPr>
            <w:r w:rsidRPr="00307048">
              <w:rPr>
                <w:rFonts w:ascii="標楷體" w:hAnsi="標楷體" w:cs="標楷體" w:hint="eastAsia"/>
                <w:bCs/>
                <w:strike/>
                <w:color w:val="000000" w:themeColor="text1"/>
                <w:spacing w:val="0"/>
                <w:sz w:val="28"/>
                <w:szCs w:val="28"/>
              </w:rPr>
              <w:t>二、「遙控無人機資安檢測規範」</w:t>
            </w:r>
            <w:r w:rsidRPr="00307048">
              <w:rPr>
                <w:rFonts w:ascii="標楷體" w:hAnsi="標楷體" w:cs="標楷體" w:hint="eastAsia"/>
                <w:strike/>
                <w:color w:val="000000" w:themeColor="text1"/>
                <w:spacing w:val="0"/>
                <w:sz w:val="28"/>
                <w:szCs w:val="28"/>
              </w:rPr>
              <w:t>第7章無人機群飛系統資安檢測合格</w:t>
            </w:r>
          </w:p>
        </w:tc>
        <w:tc>
          <w:tcPr>
            <w:tcW w:w="2694" w:type="dxa"/>
          </w:tcPr>
          <w:p w14:paraId="3414BFC2" w14:textId="77777777" w:rsidR="009C65BF" w:rsidRPr="00307048" w:rsidRDefault="009C65BF" w:rsidP="00F95CB5">
            <w:pPr>
              <w:pStyle w:val="af5"/>
              <w:snapToGrid w:val="0"/>
              <w:spacing w:line="360" w:lineRule="exact"/>
              <w:jc w:val="both"/>
              <w:textDirection w:val="lrTbV"/>
              <w:rPr>
                <w:rFonts w:ascii="標楷體" w:hAnsi="標楷體" w:cs="標楷體"/>
                <w:bCs/>
                <w:strike/>
                <w:color w:val="000000" w:themeColor="text1"/>
                <w:spacing w:val="-4"/>
                <w:sz w:val="28"/>
                <w:szCs w:val="28"/>
              </w:rPr>
            </w:pPr>
            <w:r w:rsidRPr="00307048">
              <w:rPr>
                <w:rFonts w:ascii="標楷體" w:hAnsi="標楷體" w:cs="標楷體" w:hint="eastAsia"/>
                <w:bCs/>
                <w:strike/>
                <w:color w:val="000000" w:themeColor="text1"/>
                <w:spacing w:val="-4"/>
                <w:sz w:val="28"/>
                <w:szCs w:val="28"/>
              </w:rPr>
              <w:t>群飛架數2</w:t>
            </w:r>
            <w:r w:rsidRPr="00307048">
              <w:rPr>
                <w:rFonts w:ascii="標楷體" w:hAnsi="標楷體" w:cs="標楷體"/>
                <w:bCs/>
                <w:strike/>
                <w:color w:val="000000" w:themeColor="text1"/>
                <w:spacing w:val="-4"/>
                <w:sz w:val="28"/>
                <w:szCs w:val="28"/>
              </w:rPr>
              <w:t>00</w:t>
            </w:r>
            <w:r w:rsidRPr="00307048">
              <w:rPr>
                <w:rFonts w:ascii="標楷體" w:hAnsi="標楷體" w:cs="標楷體" w:hint="eastAsia"/>
                <w:bCs/>
                <w:strike/>
                <w:color w:val="000000" w:themeColor="text1"/>
                <w:spacing w:val="-4"/>
                <w:sz w:val="28"/>
                <w:szCs w:val="28"/>
              </w:rPr>
              <w:t>架以上</w:t>
            </w:r>
          </w:p>
        </w:tc>
        <w:tc>
          <w:tcPr>
            <w:tcW w:w="3827" w:type="dxa"/>
          </w:tcPr>
          <w:p w14:paraId="1B0D5071" w14:textId="77777777" w:rsidR="009C65BF" w:rsidRPr="00307048" w:rsidRDefault="009C65BF" w:rsidP="00F95CB5">
            <w:pPr>
              <w:pStyle w:val="af5"/>
              <w:snapToGrid w:val="0"/>
              <w:spacing w:line="360" w:lineRule="exact"/>
              <w:jc w:val="both"/>
              <w:textDirection w:val="lrTbV"/>
              <w:rPr>
                <w:rFonts w:ascii="標楷體" w:hAnsi="標楷體" w:cs="標楷體"/>
                <w:bCs/>
                <w:strike/>
                <w:dstrike/>
                <w:color w:val="000000" w:themeColor="text1"/>
                <w:sz w:val="28"/>
                <w:szCs w:val="28"/>
              </w:rPr>
            </w:pPr>
          </w:p>
        </w:tc>
      </w:tr>
    </w:tbl>
    <w:p w14:paraId="1F65D4D5" w14:textId="77777777" w:rsidR="009C65BF" w:rsidRPr="00307048" w:rsidRDefault="009C65BF" w:rsidP="00C220C8">
      <w:pPr>
        <w:pStyle w:val="af5"/>
        <w:spacing w:beforeLines="50" w:before="180" w:line="320" w:lineRule="exact"/>
        <w:ind w:leftChars="236" w:left="1274" w:hangingChars="295" w:hanging="708"/>
        <w:jc w:val="both"/>
        <w:rPr>
          <w:rFonts w:ascii="標楷體" w:hAnsi="標楷體" w:cs="標楷體"/>
          <w:strike/>
          <w:color w:val="000000" w:themeColor="text1"/>
          <w:spacing w:val="0"/>
          <w:szCs w:val="24"/>
        </w:rPr>
      </w:pPr>
      <w:r w:rsidRPr="00307048">
        <w:rPr>
          <w:rFonts w:ascii="標楷體" w:hAnsi="標楷體" w:cs="標楷體" w:hint="eastAsia"/>
          <w:strike/>
          <w:color w:val="000000" w:themeColor="text1"/>
          <w:spacing w:val="0"/>
          <w:szCs w:val="24"/>
        </w:rPr>
        <w:t>註1</w:t>
      </w:r>
      <w:bookmarkStart w:id="6" w:name="_Hlk194682227"/>
      <w:r w:rsidRPr="00307048">
        <w:rPr>
          <w:rFonts w:ascii="標楷體" w:hAnsi="標楷體" w:cs="標楷體" w:hint="eastAsia"/>
          <w:strike/>
          <w:color w:val="000000" w:themeColor="text1"/>
          <w:spacing w:val="0"/>
          <w:szCs w:val="24"/>
        </w:rPr>
        <w:t>：本表無人機資安檢測需求係針對一般機關採購取得或使用無人機之基本需求，機關得依個案特性提高檢測安全等級，並以不低於上開檢測需求為原則。</w:t>
      </w:r>
      <w:bookmarkEnd w:id="6"/>
    </w:p>
    <w:p w14:paraId="20A2C33A" w14:textId="77777777" w:rsidR="009C65BF" w:rsidRPr="00307048" w:rsidRDefault="009C65BF" w:rsidP="00C220C8">
      <w:pPr>
        <w:pStyle w:val="af5"/>
        <w:spacing w:beforeLines="50" w:before="180" w:line="320" w:lineRule="exact"/>
        <w:ind w:leftChars="236" w:left="1274" w:hangingChars="295" w:hanging="708"/>
        <w:jc w:val="both"/>
        <w:rPr>
          <w:rFonts w:ascii="標楷體" w:hAnsi="標楷體" w:cs="標楷體"/>
          <w:strike/>
          <w:color w:val="000000" w:themeColor="text1"/>
          <w:spacing w:val="0"/>
          <w:szCs w:val="24"/>
        </w:rPr>
      </w:pPr>
      <w:r w:rsidRPr="00307048">
        <w:rPr>
          <w:rFonts w:ascii="標楷體" w:hAnsi="標楷體" w:cs="標楷體" w:hint="eastAsia"/>
          <w:strike/>
          <w:color w:val="000000" w:themeColor="text1"/>
          <w:spacing w:val="0"/>
          <w:szCs w:val="24"/>
        </w:rPr>
        <w:t>註2：</w:t>
      </w:r>
      <w:bookmarkStart w:id="7" w:name="_Hlk194682257"/>
      <w:r w:rsidRPr="00307048">
        <w:rPr>
          <w:rFonts w:ascii="標楷體" w:hAnsi="標楷體" w:cs="標楷體" w:hint="eastAsia"/>
          <w:strike/>
          <w:color w:val="000000" w:themeColor="text1"/>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p>
    <w:bookmarkEnd w:id="7"/>
    <w:p w14:paraId="1F28455D" w14:textId="77777777" w:rsidR="009C65BF" w:rsidRPr="00307048" w:rsidRDefault="009C65BF" w:rsidP="00C220C8">
      <w:pPr>
        <w:pStyle w:val="af5"/>
        <w:spacing w:beforeLines="50" w:before="180" w:line="320" w:lineRule="exact"/>
        <w:ind w:leftChars="236" w:left="1274" w:right="-144" w:hangingChars="295" w:hanging="708"/>
        <w:jc w:val="both"/>
        <w:rPr>
          <w:rFonts w:ascii="標楷體" w:hAnsi="標楷體" w:cs="標楷體"/>
          <w:strike/>
          <w:color w:val="000000" w:themeColor="text1"/>
          <w:spacing w:val="0"/>
          <w:szCs w:val="24"/>
        </w:rPr>
      </w:pPr>
      <w:r w:rsidRPr="00307048">
        <w:rPr>
          <w:rFonts w:ascii="標楷體" w:hAnsi="標楷體" w:cs="標楷體" w:hint="eastAsia"/>
          <w:strike/>
          <w:color w:val="000000" w:themeColor="text1"/>
          <w:spacing w:val="0"/>
          <w:szCs w:val="24"/>
        </w:rPr>
        <w:t>註3：機關應視個案實際情形於採購預算編列資安檢測費用。客製化之財物採購，第1次型式檢測費用由機關預算支應；勞務採購，機關依使用架數、使用頻率等因素評估所需檢測費用。</w:t>
      </w:r>
    </w:p>
    <w:p w14:paraId="66F9CA96"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17DDD97A"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34ECCFE6"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7BF07554" w14:textId="77777777" w:rsidR="009C65BF" w:rsidRDefault="009C65BF" w:rsidP="009C65BF">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2D2225B" w14:textId="77777777" w:rsidR="009C65BF" w:rsidRDefault="009C65BF">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招標文件已附共同投標協議書</w:t>
      </w:r>
      <w:r w:rsidRPr="00BF70A1">
        <w:rPr>
          <w:rFonts w:ascii="新細明體" w:eastAsia="新細明體" w:hAnsi="新細明體" w:hint="eastAsia"/>
          <w:b/>
          <w:color w:val="0000FF"/>
          <w:spacing w:val="0"/>
          <w:sz w:val="20"/>
          <w:szCs w:val="24"/>
        </w:rPr>
        <w:lastRenderedPageBreak/>
        <w:t>範本</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627CED39" w14:textId="77777777" w:rsidR="009C65BF" w:rsidRDefault="009C65BF">
      <w:pPr>
        <w:pStyle w:val="7"/>
        <w:ind w:left="840" w:firstLine="0"/>
        <w:jc w:val="both"/>
        <w:textDirection w:val="lrTbV"/>
        <w:rPr>
          <w:rFonts w:ascii="標楷體" w:eastAsia="標楷體" w:hAnsi="標楷體"/>
          <w:spacing w:val="0"/>
          <w:sz w:val="28"/>
        </w:rPr>
      </w:pPr>
      <w:r>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允許廠商共同投標。</w:t>
      </w:r>
    </w:p>
    <w:p w14:paraId="6DA5A0AF" w14:textId="77777777" w:rsidR="009C65BF" w:rsidRPr="00CA6E1E" w:rsidRDefault="009C65BF" w:rsidP="009C65BF">
      <w:pPr>
        <w:pStyle w:val="7"/>
        <w:numPr>
          <w:ilvl w:val="0"/>
          <w:numId w:val="1"/>
        </w:numPr>
        <w:ind w:left="851" w:hanging="851"/>
        <w:jc w:val="both"/>
        <w:rPr>
          <w:rFonts w:eastAsia="標楷體"/>
          <w:color w:val="000000"/>
          <w:sz w:val="28"/>
        </w:rPr>
      </w:pPr>
      <w:r w:rsidRPr="00CA6E1E">
        <w:rPr>
          <w:rFonts w:eastAsia="標楷體" w:hint="eastAsia"/>
          <w:color w:val="000000"/>
          <w:sz w:val="28"/>
        </w:rPr>
        <w:t>廠商</w:t>
      </w:r>
      <w:r w:rsidRPr="00CA6E1E">
        <w:rPr>
          <w:rFonts w:eastAsia="標楷體" w:hint="eastAsia"/>
          <w:color w:val="000000"/>
          <w:sz w:val="28"/>
          <w:u w:val="single"/>
        </w:rPr>
        <w:t>投標文件遞送方式：</w:t>
      </w:r>
    </w:p>
    <w:p w14:paraId="061258E2" w14:textId="77777777" w:rsidR="009C65BF" w:rsidRPr="00CA6E1E" w:rsidRDefault="009C65BF" w:rsidP="00CA6E1E">
      <w:pPr>
        <w:pStyle w:val="af2"/>
        <w:spacing w:line="360" w:lineRule="exact"/>
        <w:ind w:leftChars="0" w:left="851"/>
        <w:jc w:val="both"/>
        <w:rPr>
          <w:rFonts w:eastAsia="標楷體"/>
          <w:sz w:val="28"/>
          <w:szCs w:val="28"/>
          <w:u w:val="single"/>
        </w:rPr>
      </w:pPr>
      <w:r>
        <w:rPr>
          <w:rFonts w:ascii="標楷體" w:eastAsia="標楷體" w:hAnsi="標楷體" w:hint="eastAsia"/>
          <w:sz w:val="28"/>
        </w:rPr>
        <w:t>■</w:t>
      </w:r>
      <w:r w:rsidRPr="00CA6E1E">
        <w:rPr>
          <w:rFonts w:eastAsia="標楷體" w:hint="eastAsia"/>
          <w:sz w:val="28"/>
          <w:szCs w:val="28"/>
          <w:u w:val="single"/>
        </w:rPr>
        <w:t>（</w:t>
      </w:r>
      <w:r w:rsidRPr="00CA6E1E">
        <w:rPr>
          <w:rFonts w:eastAsia="標楷體" w:hint="eastAsia"/>
          <w:sz w:val="28"/>
          <w:szCs w:val="28"/>
          <w:u w:val="single"/>
        </w:rPr>
        <w:t>1</w:t>
      </w:r>
      <w:r w:rsidRPr="00CA6E1E">
        <w:rPr>
          <w:rFonts w:eastAsia="標楷體" w:hint="eastAsia"/>
          <w:sz w:val="28"/>
          <w:szCs w:val="28"/>
          <w:u w:val="single"/>
        </w:rPr>
        <w:t>）以書面方式投標。</w:t>
      </w:r>
    </w:p>
    <w:p w14:paraId="08E87A98" w14:textId="77777777" w:rsidR="009C65BF" w:rsidRPr="00CA6E1E" w:rsidRDefault="009C65BF" w:rsidP="00CA6E1E">
      <w:pPr>
        <w:pStyle w:val="af2"/>
        <w:spacing w:line="360" w:lineRule="exact"/>
        <w:ind w:leftChars="0" w:left="851"/>
        <w:jc w:val="both"/>
        <w:rPr>
          <w:rFonts w:eastAsia="標楷體"/>
          <w:kern w:val="0"/>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w:t>
      </w:r>
      <w:r w:rsidRPr="00CA6E1E">
        <w:rPr>
          <w:rFonts w:eastAsia="標楷體" w:hint="eastAsia"/>
          <w:sz w:val="28"/>
          <w:szCs w:val="28"/>
          <w:u w:val="single"/>
        </w:rPr>
        <w:t>）</w:t>
      </w:r>
      <w:r w:rsidRPr="00CA6E1E">
        <w:rPr>
          <w:rFonts w:eastAsia="標楷體"/>
          <w:kern w:val="0"/>
          <w:sz w:val="28"/>
          <w:szCs w:val="28"/>
          <w:u w:val="single"/>
        </w:rPr>
        <w:t>以電子資料傳輸</w:t>
      </w:r>
      <w:r w:rsidRPr="00CA6E1E">
        <w:rPr>
          <w:rFonts w:eastAsia="標楷體" w:hint="eastAsia"/>
          <w:sz w:val="28"/>
          <w:szCs w:val="28"/>
          <w:u w:val="single"/>
        </w:rPr>
        <w:t>方式投標</w:t>
      </w:r>
      <w:r w:rsidRPr="00CA6E1E">
        <w:rPr>
          <w:rFonts w:eastAsia="標楷體" w:hint="eastAsia"/>
          <w:kern w:val="0"/>
          <w:sz w:val="28"/>
          <w:szCs w:val="28"/>
          <w:u w:val="single"/>
        </w:rPr>
        <w:t>：</w:t>
      </w:r>
    </w:p>
    <w:p w14:paraId="59B3DE4D" w14:textId="77777777" w:rsidR="009C65BF" w:rsidRDefault="009C65BF" w:rsidP="00CA6E1E">
      <w:pPr>
        <w:pStyle w:val="af2"/>
        <w:spacing w:line="360" w:lineRule="exact"/>
        <w:ind w:leftChars="472" w:left="1416" w:hangingChars="101" w:hanging="283"/>
        <w:jc w:val="both"/>
        <w:rPr>
          <w:rFonts w:eastAsia="標楷體"/>
          <w:sz w:val="28"/>
          <w:szCs w:val="28"/>
          <w:u w:val="single"/>
        </w:rPr>
      </w:pPr>
      <w:r w:rsidRPr="00CA6E1E">
        <w:rPr>
          <w:sz w:val="28"/>
          <w:szCs w:val="28"/>
        </w:rPr>
        <w:sym w:font="Wingdings" w:char="F0A8"/>
      </w:r>
      <w:r w:rsidRPr="00CA6E1E">
        <w:rPr>
          <w:rFonts w:eastAsia="標楷體" w:hint="eastAsia"/>
          <w:sz w:val="28"/>
          <w:szCs w:val="28"/>
          <w:u w:val="single"/>
        </w:rPr>
        <w:t>（</w:t>
      </w:r>
      <w:r w:rsidRPr="00CA6E1E">
        <w:rPr>
          <w:rFonts w:eastAsia="標楷體" w:hint="eastAsia"/>
          <w:sz w:val="28"/>
          <w:szCs w:val="28"/>
          <w:u w:val="single"/>
        </w:rPr>
        <w:t>2-1</w:t>
      </w:r>
      <w:r w:rsidRPr="00CA6E1E">
        <w:rPr>
          <w:rFonts w:eastAsia="標楷體" w:hint="eastAsia"/>
          <w:sz w:val="28"/>
          <w:szCs w:val="28"/>
          <w:u w:val="single"/>
        </w:rPr>
        <w:t>）廠商無法以電子投標，應以書面投標項目</w:t>
      </w:r>
      <w:r w:rsidRPr="00733ECC">
        <w:rPr>
          <w:rFonts w:ascii="新細明體" w:hAnsi="新細明體"/>
          <w:b/>
          <w:color w:val="0000FF"/>
          <w:kern w:val="0"/>
          <w:sz w:val="20"/>
          <w:szCs w:val="24"/>
        </w:rPr>
        <w:t>(無者免填)</w:t>
      </w:r>
      <w:r w:rsidRPr="00CA6E1E">
        <w:rPr>
          <w:rFonts w:eastAsia="標楷體" w:hint="eastAsia"/>
          <w:sz w:val="28"/>
          <w:szCs w:val="28"/>
          <w:u w:val="single"/>
        </w:rPr>
        <w:t>：</w:t>
      </w:r>
    </w:p>
    <w:p w14:paraId="64641BF1" w14:textId="77777777" w:rsidR="009C65BF" w:rsidRPr="00CA6E1E" w:rsidRDefault="009C65BF" w:rsidP="00CA6E1E">
      <w:pPr>
        <w:pStyle w:val="af2"/>
        <w:spacing w:line="360" w:lineRule="exact"/>
        <w:ind w:leftChars="472" w:left="1416" w:hangingChars="101" w:hanging="283"/>
        <w:jc w:val="both"/>
        <w:rPr>
          <w:rFonts w:eastAsia="標楷體"/>
          <w:color w:val="000000"/>
          <w:sz w:val="28"/>
          <w:szCs w:val="28"/>
          <w:u w:val="single" w:color="000000"/>
        </w:rPr>
      </w:pPr>
      <w:r w:rsidRPr="00CA6E1E">
        <w:rPr>
          <w:sz w:val="28"/>
        </w:rPr>
        <w:sym w:font="Wingdings" w:char="F0A8"/>
      </w:r>
      <w:r w:rsidRPr="00CA6E1E">
        <w:rPr>
          <w:rFonts w:eastAsia="標楷體" w:hint="eastAsia"/>
          <w:sz w:val="28"/>
          <w:szCs w:val="28"/>
          <w:u w:val="single"/>
        </w:rPr>
        <w:t>（</w:t>
      </w:r>
      <w:r w:rsidRPr="00CA6E1E">
        <w:rPr>
          <w:rFonts w:eastAsia="標楷體" w:hint="eastAsia"/>
          <w:sz w:val="28"/>
          <w:szCs w:val="28"/>
          <w:u w:val="single"/>
        </w:rPr>
        <w:t>2-2</w:t>
      </w:r>
      <w:r w:rsidRPr="00CA6E1E">
        <w:rPr>
          <w:rFonts w:eastAsia="標楷體" w:hint="eastAsia"/>
          <w:sz w:val="28"/>
          <w:szCs w:val="28"/>
          <w:u w:val="single"/>
        </w:rPr>
        <w:t>）廠商以</w:t>
      </w:r>
      <w:r w:rsidRPr="00CA6E1E">
        <w:rPr>
          <w:rFonts w:eastAsia="標楷體"/>
          <w:kern w:val="0"/>
          <w:sz w:val="28"/>
          <w:szCs w:val="28"/>
          <w:u w:val="single"/>
        </w:rPr>
        <w:t>電子資料傳輸</w:t>
      </w:r>
      <w:r w:rsidRPr="00CA6E1E">
        <w:rPr>
          <w:rFonts w:eastAsia="標楷體" w:hint="eastAsia"/>
          <w:kern w:val="0"/>
          <w:sz w:val="28"/>
          <w:szCs w:val="28"/>
          <w:u w:val="single"/>
        </w:rPr>
        <w:t>之內容，應另以書面提供予機關之項目</w:t>
      </w:r>
      <w:r w:rsidRPr="00733ECC">
        <w:rPr>
          <w:rFonts w:ascii="新細明體" w:hAnsi="新細明體" w:hint="eastAsia"/>
          <w:b/>
          <w:color w:val="0000FF"/>
          <w:kern w:val="0"/>
          <w:sz w:val="20"/>
          <w:szCs w:val="24"/>
        </w:rPr>
        <w:t>（如有不符者，以電子傳輸資料為準）</w:t>
      </w:r>
      <w:r w:rsidRPr="00CA6E1E">
        <w:rPr>
          <w:rFonts w:eastAsia="標楷體" w:hint="eastAsia"/>
          <w:sz w:val="28"/>
          <w:szCs w:val="28"/>
          <w:u w:val="single"/>
        </w:rPr>
        <w:t>：</w:t>
      </w:r>
    </w:p>
    <w:p w14:paraId="6F90E2EF" w14:textId="77777777" w:rsidR="009C65BF" w:rsidRDefault="009C65BF" w:rsidP="009C65BF">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245EEABB" w14:textId="56CFB4F8" w:rsidR="009C65BF" w:rsidRPr="00C33085" w:rsidRDefault="00C33085" w:rsidP="00C33085">
      <w:pPr>
        <w:pStyle w:val="7"/>
        <w:numPr>
          <w:ilvl w:val="0"/>
          <w:numId w:val="1"/>
        </w:numPr>
        <w:ind w:left="907" w:hanging="907"/>
        <w:jc w:val="both"/>
        <w:textDirection w:val="lrTbV"/>
        <w:rPr>
          <w:rFonts w:eastAsia="標楷體"/>
          <w:color w:val="FF0000"/>
          <w:spacing w:val="6"/>
          <w:sz w:val="28"/>
        </w:rPr>
      </w:pPr>
      <w:r w:rsidRPr="004F2830">
        <w:rPr>
          <w:rFonts w:eastAsia="標楷體"/>
          <w:spacing w:val="6"/>
          <w:sz w:val="28"/>
        </w:rPr>
        <w:t>機關以書面答復前條請求釋疑廠商之期限</w:t>
      </w:r>
      <w:r w:rsidRPr="0039156F">
        <w:rPr>
          <w:rFonts w:eastAsia="標楷體"/>
          <w:spacing w:val="6"/>
          <w:sz w:val="28"/>
        </w:rPr>
        <w:t>：</w:t>
      </w:r>
      <w:r w:rsidRPr="00422145">
        <w:rPr>
          <w:rFonts w:eastAsia="標楷體" w:hint="eastAsia"/>
          <w:spacing w:val="6"/>
          <w:sz w:val="28"/>
        </w:rPr>
        <w:t>依採購法施行細則第</w:t>
      </w:r>
      <w:r w:rsidRPr="00422145">
        <w:rPr>
          <w:rFonts w:eastAsia="標楷體" w:hint="eastAsia"/>
          <w:spacing w:val="6"/>
          <w:sz w:val="28"/>
        </w:rPr>
        <w:t>43</w:t>
      </w:r>
      <w:r w:rsidRPr="00422145">
        <w:rPr>
          <w:rFonts w:eastAsia="標楷體" w:hint="eastAsia"/>
          <w:spacing w:val="6"/>
          <w:sz w:val="28"/>
        </w:rPr>
        <w:t>條第</w:t>
      </w:r>
      <w:r w:rsidRPr="00422145">
        <w:rPr>
          <w:rFonts w:eastAsia="標楷體" w:hint="eastAsia"/>
          <w:spacing w:val="6"/>
          <w:sz w:val="28"/>
        </w:rPr>
        <w:t>3</w:t>
      </w:r>
      <w:r w:rsidRPr="00422145">
        <w:rPr>
          <w:rFonts w:eastAsia="標楷體" w:hint="eastAsia"/>
          <w:spacing w:val="6"/>
          <w:sz w:val="28"/>
        </w:rPr>
        <w:t>項規定</w:t>
      </w:r>
      <w:proofErr w:type="gramStart"/>
      <w:r w:rsidRPr="00422145">
        <w:rPr>
          <w:rFonts w:eastAsia="標楷體" w:hint="eastAsia"/>
          <w:spacing w:val="6"/>
          <w:sz w:val="28"/>
        </w:rPr>
        <w:t>（</w:t>
      </w:r>
      <w:proofErr w:type="gramEnd"/>
      <w:r w:rsidRPr="00422145">
        <w:rPr>
          <w:rFonts w:eastAsia="標楷體" w:hint="eastAsia"/>
          <w:spacing w:val="6"/>
          <w:sz w:val="28"/>
        </w:rPr>
        <w:t>機關最後釋疑之次日起算至截止投標日或資格審查截止收件日之日數，不得少於原等標期之四分之一，其未滿</w:t>
      </w:r>
      <w:r w:rsidRPr="00422145">
        <w:rPr>
          <w:rFonts w:eastAsia="標楷體" w:hint="eastAsia"/>
          <w:spacing w:val="6"/>
          <w:sz w:val="28"/>
        </w:rPr>
        <w:t>1</w:t>
      </w:r>
      <w:r w:rsidRPr="00422145">
        <w:rPr>
          <w:rFonts w:eastAsia="標楷體" w:hint="eastAsia"/>
          <w:spacing w:val="6"/>
          <w:sz w:val="28"/>
        </w:rPr>
        <w:t>日者以</w:t>
      </w:r>
      <w:r w:rsidRPr="00422145">
        <w:rPr>
          <w:rFonts w:eastAsia="標楷體" w:hint="eastAsia"/>
          <w:spacing w:val="6"/>
          <w:sz w:val="28"/>
        </w:rPr>
        <w:t>1</w:t>
      </w:r>
      <w:r w:rsidRPr="00422145">
        <w:rPr>
          <w:rFonts w:eastAsia="標楷體" w:hint="eastAsia"/>
          <w:spacing w:val="6"/>
          <w:sz w:val="28"/>
        </w:rPr>
        <w:t>日計；前述日數有不足者，截止日至少應延後至補足不足之日數。）</w:t>
      </w:r>
      <w:r>
        <w:rPr>
          <w:rFonts w:eastAsia="標楷體" w:hint="eastAsia"/>
          <w:color w:val="FF0000"/>
          <w:spacing w:val="6"/>
          <w:sz w:val="28"/>
        </w:rPr>
        <w:t>；</w:t>
      </w:r>
      <w:r w:rsidRPr="00960339">
        <w:rPr>
          <w:rFonts w:eastAsia="標楷體" w:hint="eastAsia"/>
          <w:color w:val="FF0000"/>
          <w:spacing w:val="6"/>
          <w:sz w:val="28"/>
        </w:rPr>
        <w:t>如有變更或補充招標文件內容，其更正內容釋疑期限</w:t>
      </w:r>
      <w:r>
        <w:rPr>
          <w:rFonts w:eastAsia="標楷體" w:hint="eastAsia"/>
          <w:color w:val="FF0000"/>
          <w:spacing w:val="6"/>
          <w:sz w:val="28"/>
        </w:rPr>
        <w:t>：</w:t>
      </w:r>
      <w:r w:rsidRPr="00960339">
        <w:rPr>
          <w:rFonts w:eastAsia="標楷體" w:hint="eastAsia"/>
          <w:color w:val="FF0000"/>
          <w:spacing w:val="6"/>
          <w:sz w:val="28"/>
        </w:rPr>
        <w:t>自更正公告日起</w:t>
      </w:r>
      <w:r>
        <w:rPr>
          <w:rFonts w:eastAsia="標楷體" w:hint="eastAsia"/>
          <w:color w:val="FF0000"/>
          <w:spacing w:val="6"/>
          <w:sz w:val="28"/>
        </w:rPr>
        <w:t>，</w:t>
      </w:r>
      <w:r w:rsidRPr="00960339">
        <w:rPr>
          <w:rFonts w:eastAsia="標楷體" w:hint="eastAsia"/>
          <w:color w:val="FF0000"/>
          <w:spacing w:val="6"/>
          <w:sz w:val="28"/>
        </w:rPr>
        <w:t>依採購法施行細則第</w:t>
      </w:r>
      <w:r w:rsidRPr="00960339">
        <w:rPr>
          <w:rFonts w:eastAsia="標楷體" w:hint="eastAsia"/>
          <w:color w:val="FF0000"/>
          <w:spacing w:val="6"/>
          <w:sz w:val="28"/>
        </w:rPr>
        <w:t>43</w:t>
      </w:r>
      <w:r w:rsidRPr="00960339">
        <w:rPr>
          <w:rFonts w:eastAsia="標楷體" w:hint="eastAsia"/>
          <w:color w:val="FF0000"/>
          <w:spacing w:val="6"/>
          <w:sz w:val="28"/>
        </w:rPr>
        <w:t>條第</w:t>
      </w:r>
      <w:r w:rsidRPr="00960339">
        <w:rPr>
          <w:rFonts w:eastAsia="標楷體" w:hint="eastAsia"/>
          <w:color w:val="FF0000"/>
          <w:spacing w:val="6"/>
          <w:sz w:val="28"/>
        </w:rPr>
        <w:t>3</w:t>
      </w:r>
      <w:r w:rsidRPr="00960339">
        <w:rPr>
          <w:rFonts w:eastAsia="標楷體" w:hint="eastAsia"/>
          <w:color w:val="FF0000"/>
          <w:spacing w:val="6"/>
          <w:sz w:val="28"/>
        </w:rPr>
        <w:t>項規定。</w:t>
      </w:r>
      <w:r w:rsidR="009C65BF" w:rsidRPr="00C33085">
        <w:rPr>
          <w:rFonts w:eastAsia="標楷體"/>
          <w:spacing w:val="6"/>
          <w:sz w:val="28"/>
        </w:rPr>
        <w:t xml:space="preserve"> </w:t>
      </w:r>
    </w:p>
    <w:p w14:paraId="685FBDCE" w14:textId="77777777" w:rsidR="009C65BF" w:rsidRPr="00472815" w:rsidRDefault="009C65BF" w:rsidP="009C65BF">
      <w:pPr>
        <w:pStyle w:val="7"/>
        <w:numPr>
          <w:ilvl w:val="0"/>
          <w:numId w:val="1"/>
        </w:numPr>
        <w:ind w:left="851" w:hanging="851"/>
        <w:jc w:val="both"/>
        <w:textDirection w:val="lrTbV"/>
        <w:rPr>
          <w:rFonts w:ascii="標楷體" w:eastAsia="標楷體" w:hAnsi="標楷體"/>
          <w:spacing w:val="0"/>
          <w:sz w:val="28"/>
        </w:rPr>
      </w:pPr>
      <w:r w:rsidRPr="00472815">
        <w:rPr>
          <w:rFonts w:ascii="標楷體" w:eastAsia="標楷體" w:hAnsi="標楷體" w:hint="eastAsia"/>
          <w:spacing w:val="0"/>
          <w:sz w:val="28"/>
        </w:rPr>
        <w:t>本採購</w:t>
      </w:r>
      <w:r w:rsidRPr="00472815">
        <w:rPr>
          <w:rFonts w:ascii="標楷體" w:eastAsia="標楷體" w:hAnsi="標楷體" w:hint="eastAsia"/>
          <w:sz w:val="28"/>
        </w:rPr>
        <w:t>依</w:t>
      </w:r>
      <w:r w:rsidRPr="00472815">
        <w:rPr>
          <w:rFonts w:ascii="標楷體" w:eastAsia="標楷體" w:hAnsi="標楷體" w:hint="eastAsia"/>
          <w:spacing w:val="0"/>
          <w:sz w:val="28"/>
        </w:rPr>
        <w:t>採購法第33條第3項：</w:t>
      </w:r>
    </w:p>
    <w:p w14:paraId="3C0178AE" w14:textId="77777777" w:rsidR="009C65BF" w:rsidRDefault="009C65BF">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F7F73D2" w14:textId="77777777" w:rsidR="009C65BF" w:rsidRDefault="009C65BF">
      <w:pPr>
        <w:pStyle w:val="7"/>
        <w:ind w:left="992" w:firstLine="0"/>
        <w:jc w:val="both"/>
        <w:textDirection w:val="lrTbV"/>
        <w:rPr>
          <w:rFonts w:ascii="標楷體" w:eastAsia="標楷體" w:hAnsi="標楷體"/>
          <w:sz w:val="28"/>
        </w:rPr>
      </w:pPr>
      <w:r>
        <w:rPr>
          <w:rFonts w:ascii="標楷體" w:eastAsia="標楷體" w:hAnsi="標楷體" w:hint="eastAsia"/>
          <w:sz w:val="28"/>
        </w:rPr>
        <w:t xml:space="preserve"> </w:t>
      </w:r>
      <w:r w:rsidRPr="00C220C8">
        <w:rPr>
          <w:rFonts w:ascii="新細明體" w:eastAsia="新細明體" w:hAnsi="新細明體" w:hint="eastAsia"/>
          <w:b/>
          <w:color w:val="0000FF"/>
          <w:spacing w:val="0"/>
          <w:sz w:val="20"/>
          <w:szCs w:val="24"/>
        </w:rPr>
        <w:t xml:space="preserve"> (須載明允許補正文件)</w:t>
      </w:r>
    </w:p>
    <w:p w14:paraId="778AF323"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289E7A3B" w14:textId="77777777" w:rsidR="009C65BF" w:rsidRDefault="009C65BF" w:rsidP="009C65BF">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62C3EE4A" w14:textId="77777777" w:rsidR="009C65BF" w:rsidRDefault="009C65BF">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w:t>
      </w:r>
      <w:r w:rsidRPr="00BF70A1">
        <w:rPr>
          <w:rFonts w:ascii="新細明體" w:eastAsia="新細明體" w:hAnsi="新細明體" w:hint="eastAsia"/>
          <w:b/>
          <w:color w:val="0000FF"/>
          <w:spacing w:val="0"/>
          <w:sz w:val="20"/>
          <w:szCs w:val="24"/>
        </w:rPr>
        <w:t>（請載明允許項目）</w:t>
      </w:r>
      <w:r>
        <w:rPr>
          <w:rFonts w:ascii="標楷體" w:eastAsia="標楷體" w:hAnsi="標楷體" w:hint="eastAsia"/>
          <w:sz w:val="28"/>
        </w:rPr>
        <w:t>：</w:t>
      </w:r>
    </w:p>
    <w:p w14:paraId="11998A51" w14:textId="77777777" w:rsidR="009C65BF" w:rsidRDefault="009C65BF">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4A5BFB73" w14:textId="77777777" w:rsidR="009C65BF" w:rsidRPr="00C220C8" w:rsidRDefault="009C65BF" w:rsidP="009C65BF">
      <w:pPr>
        <w:pStyle w:val="7"/>
        <w:numPr>
          <w:ilvl w:val="0"/>
          <w:numId w:val="1"/>
        </w:numPr>
        <w:ind w:left="1134" w:hanging="1134"/>
        <w:jc w:val="both"/>
        <w:textDirection w:val="lrTbV"/>
        <w:rPr>
          <w:rFonts w:ascii="標楷體" w:eastAsia="標楷體" w:hAnsi="標楷體"/>
          <w:color w:val="000000" w:themeColor="text1"/>
          <w:spacing w:val="0"/>
          <w:sz w:val="28"/>
        </w:rPr>
      </w:pPr>
      <w:r w:rsidRPr="00C220C8">
        <w:rPr>
          <w:rFonts w:ascii="標楷體" w:eastAsia="標楷體" w:hAnsi="標楷體" w:cs="標楷體"/>
          <w:bCs/>
          <w:sz w:val="28"/>
          <w:szCs w:val="28"/>
        </w:rPr>
        <w:t>投標文件有效期：自投標時起至開標後__</w:t>
      </w:r>
      <w:r w:rsidRPr="00B05610">
        <w:rPr>
          <w:rFonts w:ascii="標楷體" w:eastAsia="標楷體" w:hAnsi="標楷體" w:cs="標楷體"/>
          <w:bCs/>
          <w:color w:val="FF0000"/>
          <w:sz w:val="28"/>
          <w:szCs w:val="28"/>
        </w:rPr>
        <w:t>90</w:t>
      </w:r>
      <w:r w:rsidRPr="00C220C8">
        <w:rPr>
          <w:rFonts w:ascii="標楷體" w:eastAsia="標楷體" w:hAnsi="標楷體" w:cs="標楷體"/>
          <w:bCs/>
          <w:sz w:val="28"/>
          <w:szCs w:val="28"/>
        </w:rPr>
        <w:t>__日止。如機關無法於前開有效期內決標，得於必要時洽請廠商延長投標文件之有效期。</w:t>
      </w:r>
      <w:r w:rsidRPr="00C220C8">
        <w:rPr>
          <w:rFonts w:ascii="標楷體" w:eastAsia="標楷體" w:hAnsi="標楷體" w:cs="標楷體"/>
          <w:bCs/>
          <w:color w:val="000000" w:themeColor="text1"/>
          <w:sz w:val="28"/>
          <w:szCs w:val="28"/>
        </w:rPr>
        <w:t>至</w:t>
      </w:r>
      <w:r w:rsidRPr="00C220C8">
        <w:rPr>
          <w:rFonts w:ascii="標楷體" w:eastAsia="標楷體" w:hAnsi="標楷體" w:cs="標楷體" w:hint="eastAsia"/>
          <w:bCs/>
          <w:color w:val="000000" w:themeColor="text1"/>
          <w:sz w:val="28"/>
          <w:szCs w:val="28"/>
        </w:rPr>
        <w:t>於押標金有效期，依第35點辦理。</w:t>
      </w:r>
    </w:p>
    <w:p w14:paraId="45CA4331"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7B809586" w14:textId="2DBAAC40"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F54D1">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1式1份。</w:t>
      </w:r>
    </w:p>
    <w:p w14:paraId="0EF53702"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704C0EFB"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30E7A96C"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425B5FFD"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467E38E3" w14:textId="58243FCA"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Pr="00FC3358">
        <w:rPr>
          <w:rFonts w:ascii="標楷體" w:eastAsia="標楷體" w:hAnsi="標楷體" w:hint="eastAsia"/>
          <w:color w:val="FF0000"/>
          <w:spacing w:val="0"/>
          <w:sz w:val="28"/>
        </w:rPr>
        <w:t>服務建議書</w:t>
      </w:r>
      <w:r>
        <w:rPr>
          <w:rFonts w:ascii="標楷體" w:eastAsia="標楷體" w:hAnsi="標楷體" w:hint="eastAsia"/>
          <w:color w:val="FF0000"/>
          <w:spacing w:val="0"/>
          <w:sz w:val="28"/>
        </w:rPr>
        <w:t>1</w:t>
      </w:r>
      <w:r w:rsidR="008F54D1">
        <w:rPr>
          <w:rFonts w:ascii="標楷體" w:eastAsia="標楷體" w:hAnsi="標楷體"/>
          <w:color w:val="FF0000"/>
          <w:spacing w:val="0"/>
          <w:sz w:val="28"/>
        </w:rPr>
        <w:t>5</w:t>
      </w:r>
      <w:r w:rsidRPr="00FC3358">
        <w:rPr>
          <w:rFonts w:ascii="標楷體" w:eastAsia="標楷體" w:hAnsi="標楷體" w:hint="eastAsia"/>
          <w:color w:val="FF0000"/>
          <w:spacing w:val="0"/>
          <w:sz w:val="28"/>
        </w:rPr>
        <w:t>份及其電子檔案光碟1份。</w:t>
      </w:r>
      <w:r>
        <w:rPr>
          <w:rFonts w:ascii="標楷體" w:eastAsia="標楷體" w:hAnsi="標楷體" w:hint="eastAsia"/>
          <w:spacing w:val="0"/>
          <w:sz w:val="28"/>
        </w:rPr>
        <w:t xml:space="preserve">      </w:t>
      </w:r>
    </w:p>
    <w:p w14:paraId="73593D58"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419353DA"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w:t>
      </w:r>
    </w:p>
    <w:p w14:paraId="4C04A7D7"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w:t>
      </w:r>
      <w:r w:rsidRPr="00BF70A1">
        <w:rPr>
          <w:rFonts w:ascii="新細明體" w:eastAsia="新細明體" w:hAnsi="新細明體" w:hint="eastAsia"/>
          <w:b/>
          <w:color w:val="0000FF"/>
          <w:spacing w:val="0"/>
          <w:sz w:val="20"/>
          <w:szCs w:val="24"/>
        </w:rPr>
        <w:t>(正體字)</w:t>
      </w:r>
      <w:r>
        <w:rPr>
          <w:rFonts w:ascii="標楷體" w:eastAsia="標楷體" w:hAnsi="標楷體" w:hint="eastAsia"/>
          <w:spacing w:val="0"/>
          <w:sz w:val="28"/>
        </w:rPr>
        <w:t>，但特殊技術或材料之圖文資料得使用英文。</w:t>
      </w:r>
    </w:p>
    <w:p w14:paraId="69A7AE2E"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由招標機關敘明</w:t>
      </w:r>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0D21B10" w14:textId="214DBF5E" w:rsidR="009C65BF" w:rsidRDefault="009C65BF" w:rsidP="009C65BF">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公開開標案件之開標時間</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依採購法不公開</w:t>
      </w:r>
      <w:proofErr w:type="gramStart"/>
      <w:r w:rsidRPr="00BF70A1">
        <w:rPr>
          <w:rFonts w:ascii="新細明體" w:eastAsia="新細明體" w:hAnsi="新細明體" w:hint="eastAsia"/>
          <w:b/>
          <w:color w:val="0000FF"/>
          <w:spacing w:val="0"/>
          <w:sz w:val="20"/>
          <w:szCs w:val="24"/>
        </w:rPr>
        <w:t>者免填</w:t>
      </w:r>
      <w:proofErr w:type="gramEnd"/>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Pr="007C23D4">
        <w:rPr>
          <w:rFonts w:ascii="標楷體" w:eastAsia="標楷體" w:hAnsi="標楷體" w:hint="eastAsia"/>
          <w:color w:val="FF0000"/>
          <w:spacing w:val="0"/>
          <w:sz w:val="28"/>
          <w:u w:val="single"/>
        </w:rPr>
        <w:t>民國</w:t>
      </w:r>
      <w:r w:rsidR="007C23D4" w:rsidRPr="007C23D4">
        <w:rPr>
          <w:rFonts w:ascii="標楷體" w:eastAsia="標楷體" w:hAnsi="標楷體" w:hint="eastAsia"/>
          <w:color w:val="FF0000"/>
          <w:spacing w:val="0"/>
          <w:sz w:val="28"/>
          <w:u w:val="single"/>
        </w:rPr>
        <w:t>115</w:t>
      </w:r>
      <w:r w:rsidRPr="007C23D4">
        <w:rPr>
          <w:rFonts w:ascii="標楷體" w:eastAsia="標楷體" w:hAnsi="標楷體" w:hint="eastAsia"/>
          <w:color w:val="FF0000"/>
          <w:spacing w:val="0"/>
          <w:sz w:val="28"/>
          <w:u w:val="single"/>
        </w:rPr>
        <w:t>年</w:t>
      </w:r>
      <w:r w:rsidR="007C23D4" w:rsidRPr="007C23D4">
        <w:rPr>
          <w:rFonts w:ascii="標楷體" w:eastAsia="標楷體" w:hAnsi="標楷體" w:hint="eastAsia"/>
          <w:color w:val="FF0000"/>
          <w:spacing w:val="0"/>
          <w:sz w:val="28"/>
          <w:u w:val="single"/>
        </w:rPr>
        <w:t>9</w:t>
      </w:r>
      <w:r w:rsidRPr="007C23D4">
        <w:rPr>
          <w:rFonts w:ascii="標楷體" w:eastAsia="標楷體" w:hAnsi="標楷體" w:hint="eastAsia"/>
          <w:color w:val="FF0000"/>
          <w:spacing w:val="0"/>
          <w:sz w:val="28"/>
          <w:u w:val="single"/>
        </w:rPr>
        <w:t>月</w:t>
      </w:r>
      <w:r w:rsidR="007C23D4" w:rsidRPr="007C23D4">
        <w:rPr>
          <w:rFonts w:ascii="標楷體" w:eastAsia="標楷體" w:hAnsi="標楷體" w:hint="eastAsia"/>
          <w:color w:val="FF0000"/>
          <w:spacing w:val="0"/>
          <w:sz w:val="28"/>
          <w:u w:val="single"/>
        </w:rPr>
        <w:t>17</w:t>
      </w:r>
      <w:r w:rsidRPr="007C23D4">
        <w:rPr>
          <w:rFonts w:ascii="標楷體" w:eastAsia="標楷體" w:hAnsi="標楷體" w:hint="eastAsia"/>
          <w:color w:val="FF0000"/>
          <w:spacing w:val="0"/>
          <w:sz w:val="28"/>
          <w:u w:val="single"/>
        </w:rPr>
        <w:t>日</w:t>
      </w:r>
      <w:r w:rsidR="007C23D4" w:rsidRPr="007C23D4">
        <w:rPr>
          <w:rFonts w:ascii="標楷體" w:eastAsia="標楷體" w:hAnsi="標楷體" w:hint="eastAsia"/>
          <w:color w:val="FF0000"/>
          <w:spacing w:val="0"/>
          <w:sz w:val="28"/>
          <w:u w:val="single"/>
        </w:rPr>
        <w:t>上</w:t>
      </w:r>
      <w:r w:rsidRPr="007C23D4">
        <w:rPr>
          <w:rFonts w:ascii="標楷體" w:eastAsia="標楷體" w:hAnsi="標楷體" w:hint="eastAsia"/>
          <w:color w:val="FF0000"/>
          <w:spacing w:val="0"/>
          <w:sz w:val="28"/>
          <w:u w:val="single"/>
        </w:rPr>
        <w:t>午</w:t>
      </w:r>
      <w:r w:rsidR="007C23D4" w:rsidRPr="007C23D4">
        <w:rPr>
          <w:rFonts w:ascii="標楷體" w:eastAsia="標楷體" w:hAnsi="標楷體" w:hint="eastAsia"/>
          <w:color w:val="FF0000"/>
          <w:spacing w:val="0"/>
          <w:sz w:val="28"/>
          <w:u w:val="single"/>
        </w:rPr>
        <w:t>10</w:t>
      </w:r>
      <w:r w:rsidRPr="007C23D4">
        <w:rPr>
          <w:rFonts w:ascii="標楷體" w:eastAsia="標楷體" w:hAnsi="標楷體" w:hint="eastAsia"/>
          <w:color w:val="FF0000"/>
          <w:spacing w:val="0"/>
          <w:sz w:val="28"/>
          <w:u w:val="single"/>
        </w:rPr>
        <w:t>時</w:t>
      </w:r>
      <w:r w:rsidR="007C23D4" w:rsidRPr="007C23D4">
        <w:rPr>
          <w:rFonts w:ascii="標楷體" w:eastAsia="標楷體" w:hAnsi="標楷體" w:hint="eastAsia"/>
          <w:color w:val="FF0000"/>
          <w:spacing w:val="0"/>
          <w:sz w:val="28"/>
          <w:u w:val="single"/>
        </w:rPr>
        <w:t>00</w:t>
      </w:r>
      <w:r w:rsidRPr="007C23D4">
        <w:rPr>
          <w:rFonts w:ascii="標楷體" w:eastAsia="標楷體" w:hAnsi="標楷體" w:hint="eastAsia"/>
          <w:color w:val="FF0000"/>
          <w:spacing w:val="0"/>
          <w:sz w:val="28"/>
          <w:u w:val="single"/>
        </w:rPr>
        <w:t>分</w:t>
      </w:r>
      <w:r>
        <w:rPr>
          <w:rFonts w:ascii="標楷體" w:eastAsia="標楷體" w:hAnsi="標楷體" w:hint="eastAsia"/>
          <w:spacing w:val="0"/>
          <w:sz w:val="28"/>
        </w:rPr>
        <w:t>。</w:t>
      </w:r>
    </w:p>
    <w:p w14:paraId="7765146B" w14:textId="4E908E1E"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Pr="00BF70A1">
        <w:rPr>
          <w:rFonts w:ascii="新細明體" w:eastAsia="新細明體" w:hAnsi="新細明體"/>
          <w:b/>
          <w:color w:val="0000FF"/>
          <w:spacing w:val="0"/>
          <w:sz w:val="20"/>
          <w:szCs w:val="24"/>
        </w:rPr>
        <w:t>(</w:t>
      </w:r>
      <w:r w:rsidRPr="00BF70A1">
        <w:rPr>
          <w:rFonts w:ascii="新細明體" w:eastAsia="新細明體" w:hAnsi="新細明體" w:hint="eastAsia"/>
          <w:b/>
          <w:color w:val="0000FF"/>
          <w:spacing w:val="0"/>
          <w:sz w:val="20"/>
          <w:szCs w:val="24"/>
        </w:rPr>
        <w:t>依採購法不公開</w:t>
      </w:r>
      <w:proofErr w:type="gramStart"/>
      <w:r w:rsidRPr="00BF70A1">
        <w:rPr>
          <w:rFonts w:ascii="新細明體" w:eastAsia="新細明體" w:hAnsi="新細明體" w:hint="eastAsia"/>
          <w:b/>
          <w:color w:val="0000FF"/>
          <w:spacing w:val="0"/>
          <w:sz w:val="20"/>
          <w:szCs w:val="24"/>
        </w:rPr>
        <w:t>者免填</w:t>
      </w:r>
      <w:proofErr w:type="gramEnd"/>
      <w:r w:rsidRPr="00BF70A1">
        <w:rPr>
          <w:rFonts w:ascii="新細明體" w:eastAsia="新細明體" w:hAnsi="新細明體"/>
          <w:b/>
          <w:color w:val="0000FF"/>
          <w:spacing w:val="0"/>
          <w:sz w:val="20"/>
          <w:szCs w:val="24"/>
        </w:rPr>
        <w:t>)</w:t>
      </w:r>
      <w:r>
        <w:rPr>
          <w:rFonts w:ascii="標楷體" w:eastAsia="標楷體" w:hAnsi="標楷體" w:hint="eastAsia"/>
          <w:spacing w:val="0"/>
          <w:sz w:val="28"/>
        </w:rPr>
        <w:t>：</w:t>
      </w:r>
      <w:r w:rsidRPr="00B05610">
        <w:rPr>
          <w:rFonts w:ascii="標楷體" w:eastAsia="標楷體" w:hAnsi="標楷體" w:hint="eastAsia"/>
          <w:color w:val="FF0000"/>
          <w:spacing w:val="0"/>
          <w:sz w:val="28"/>
          <w:u w:val="single"/>
        </w:rPr>
        <w:t>第二航廈B064-4開標室</w:t>
      </w:r>
      <w:r w:rsidR="007C23D4">
        <w:rPr>
          <w:rFonts w:ascii="標楷體" w:eastAsia="標楷體" w:hAnsi="標楷體" w:hint="eastAsia"/>
          <w:spacing w:val="0"/>
          <w:sz w:val="28"/>
        </w:rPr>
        <w:t>。</w:t>
      </w:r>
    </w:p>
    <w:p w14:paraId="7BCD4461"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sidRPr="00D118D7">
        <w:rPr>
          <w:rFonts w:ascii="新細明體" w:eastAsia="新細明體" w:hAnsi="新細明體"/>
          <w:b/>
          <w:color w:val="0000FF"/>
          <w:spacing w:val="0"/>
          <w:sz w:val="20"/>
          <w:szCs w:val="24"/>
        </w:rPr>
        <w:t>(</w:t>
      </w:r>
      <w:r w:rsidRPr="00D118D7">
        <w:rPr>
          <w:rFonts w:ascii="新細明體" w:eastAsia="新細明體" w:hAnsi="新細明體" w:hint="eastAsia"/>
          <w:b/>
          <w:color w:val="0000FF"/>
          <w:spacing w:val="0"/>
          <w:sz w:val="20"/>
          <w:szCs w:val="24"/>
        </w:rPr>
        <w:t>依採購法不公開或不限制廠商出席人數者</w:t>
      </w:r>
      <w:r>
        <w:rPr>
          <w:rFonts w:ascii="新細明體" w:eastAsia="新細明體" w:hAnsi="新細明體" w:hint="eastAsia"/>
          <w:b/>
          <w:color w:val="0000FF"/>
          <w:spacing w:val="0"/>
          <w:sz w:val="20"/>
          <w:szCs w:val="24"/>
        </w:rPr>
        <w:t>不適用</w:t>
      </w:r>
      <w:r w:rsidRPr="00D118D7">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0CC532A8" w14:textId="77777777" w:rsidR="009C65BF" w:rsidRPr="00B05610" w:rsidRDefault="009C65BF" w:rsidP="00B05610">
      <w:pPr>
        <w:pStyle w:val="7"/>
        <w:ind w:left="1134" w:firstLine="0"/>
        <w:jc w:val="both"/>
        <w:textDirection w:val="lrTbV"/>
        <w:rPr>
          <w:rFonts w:ascii="標楷體" w:eastAsia="標楷體" w:hAnsi="標楷體"/>
          <w:color w:val="FF0000"/>
          <w:spacing w:val="0"/>
          <w:sz w:val="28"/>
        </w:rPr>
      </w:pPr>
      <w:r w:rsidRPr="00B05610">
        <w:rPr>
          <w:rFonts w:ascii="標楷體" w:eastAsia="標楷體" w:hAnsi="標楷體"/>
          <w:color w:val="FF0000"/>
          <w:spacing w:val="0"/>
          <w:sz w:val="28"/>
        </w:rPr>
        <w:t>(1)</w:t>
      </w:r>
      <w:r w:rsidRPr="00B05610">
        <w:rPr>
          <w:rFonts w:ascii="標楷體" w:eastAsia="標楷體" w:hAnsi="標楷體" w:hint="eastAsia"/>
          <w:color w:val="FF0000"/>
          <w:spacing w:val="0"/>
          <w:sz w:val="28"/>
        </w:rPr>
        <w:t>開標：1人。</w:t>
      </w:r>
    </w:p>
    <w:p w14:paraId="0434FC6D" w14:textId="27352B30" w:rsidR="009C65BF" w:rsidRPr="00B05610" w:rsidRDefault="009C65BF" w:rsidP="00B05610">
      <w:pPr>
        <w:pStyle w:val="7"/>
        <w:ind w:left="1134" w:firstLine="0"/>
        <w:jc w:val="both"/>
        <w:textDirection w:val="lrTbV"/>
        <w:rPr>
          <w:rFonts w:ascii="標楷體" w:eastAsia="標楷體" w:hAnsi="標楷體"/>
          <w:color w:val="FF0000"/>
          <w:spacing w:val="0"/>
          <w:sz w:val="28"/>
        </w:rPr>
      </w:pPr>
      <w:r w:rsidRPr="00B05610">
        <w:rPr>
          <w:rFonts w:ascii="標楷體" w:eastAsia="標楷體" w:hAnsi="標楷體" w:hint="eastAsia"/>
          <w:color w:val="FF0000"/>
          <w:spacing w:val="0"/>
          <w:sz w:val="28"/>
        </w:rPr>
        <w:t>(2)評選：</w:t>
      </w:r>
      <w:r w:rsidR="008F54D1">
        <w:rPr>
          <w:rFonts w:ascii="標楷體" w:eastAsia="標楷體" w:hAnsi="標楷體"/>
          <w:color w:val="FF0000"/>
          <w:spacing w:val="0"/>
          <w:sz w:val="28"/>
        </w:rPr>
        <w:t>5</w:t>
      </w:r>
      <w:r w:rsidRPr="00B05610">
        <w:rPr>
          <w:rFonts w:ascii="標楷體" w:eastAsia="標楷體" w:hAnsi="標楷體" w:hint="eastAsia"/>
          <w:color w:val="FF0000"/>
          <w:spacing w:val="0"/>
          <w:sz w:val="28"/>
        </w:rPr>
        <w:t>人。</w:t>
      </w:r>
    </w:p>
    <w:p w14:paraId="7FC48735" w14:textId="77777777" w:rsidR="009C65BF" w:rsidRPr="00B05610" w:rsidRDefault="009C65BF" w:rsidP="00B05610">
      <w:pPr>
        <w:pStyle w:val="7"/>
        <w:ind w:left="1134" w:firstLine="0"/>
        <w:jc w:val="both"/>
        <w:textDirection w:val="lrTbV"/>
        <w:rPr>
          <w:rFonts w:ascii="標楷體" w:eastAsia="標楷體" w:hAnsi="標楷體"/>
          <w:color w:val="FF0000"/>
          <w:spacing w:val="0"/>
          <w:sz w:val="28"/>
        </w:rPr>
      </w:pPr>
      <w:r w:rsidRPr="00B05610">
        <w:rPr>
          <w:rFonts w:ascii="標楷體" w:eastAsia="標楷體" w:hAnsi="標楷體" w:hint="eastAsia"/>
          <w:color w:val="FF0000"/>
          <w:spacing w:val="0"/>
          <w:sz w:val="28"/>
        </w:rPr>
        <w:t>(3)議價：1人。</w:t>
      </w:r>
    </w:p>
    <w:p w14:paraId="31840380" w14:textId="77777777" w:rsidR="009C65BF" w:rsidRPr="00E15E14" w:rsidRDefault="009C65BF" w:rsidP="00FD369D">
      <w:pPr>
        <w:pStyle w:val="7"/>
        <w:ind w:left="1134" w:firstLine="0"/>
        <w:jc w:val="both"/>
        <w:textDirection w:val="lrTbV"/>
        <w:rPr>
          <w:rFonts w:ascii="新細明體" w:eastAsia="新細明體" w:hAnsi="新細明體"/>
          <w:b/>
          <w:color w:val="0000FF"/>
          <w:spacing w:val="0"/>
          <w:sz w:val="20"/>
          <w:szCs w:val="24"/>
        </w:rPr>
      </w:pPr>
      <w:r w:rsidRPr="00344DA6">
        <w:rPr>
          <w:rFonts w:ascii="標楷體" w:eastAsia="標楷體" w:hAnsi="標楷體" w:hint="eastAsia"/>
          <w:sz w:val="28"/>
          <w:szCs w:val="28"/>
        </w:rPr>
        <w:t>由負責人或被授權人(須附授權書)攜帶身分證明文件正本出席。</w:t>
      </w:r>
      <w:r w:rsidRPr="00E15E14">
        <w:rPr>
          <w:rFonts w:ascii="標楷體" w:eastAsia="標楷體" w:hAnsi="標楷體" w:hint="eastAsia"/>
          <w:sz w:val="28"/>
          <w:szCs w:val="28"/>
        </w:rPr>
        <w:t>請廠商於招標文件所定時間派員到機關指定之場所，以備依採購法第51條、第53條、第54條或第57條辦理時提出說明、減價、比減價格、協商、更改原報內容或重新報價。</w:t>
      </w:r>
      <w:r w:rsidRPr="00E15E14">
        <w:rPr>
          <w:rFonts w:ascii="新細明體" w:eastAsia="新細明體" w:hAnsi="新細明體" w:hint="eastAsia"/>
          <w:b/>
          <w:color w:val="0000FF"/>
          <w:spacing w:val="0"/>
          <w:sz w:val="20"/>
          <w:szCs w:val="24"/>
        </w:rPr>
        <w:t>(依工程會114年5月6日工程企字第1140008536函釋規定，若遇有需</w:t>
      </w:r>
      <w:r>
        <w:rPr>
          <w:rFonts w:ascii="新細明體" w:eastAsia="新細明體" w:hAnsi="新細明體" w:hint="eastAsia"/>
          <w:b/>
          <w:color w:val="0000FF"/>
          <w:spacing w:val="0"/>
          <w:sz w:val="20"/>
          <w:szCs w:val="24"/>
        </w:rPr>
        <w:t>依採購法第51、53、57或57條</w:t>
      </w:r>
      <w:r w:rsidRPr="00E15E14">
        <w:rPr>
          <w:rFonts w:ascii="新細明體" w:eastAsia="新細明體" w:hAnsi="新細明體" w:hint="eastAsia"/>
          <w:b/>
          <w:color w:val="0000FF"/>
          <w:spacing w:val="0"/>
          <w:sz w:val="20"/>
          <w:szCs w:val="24"/>
        </w:rPr>
        <w:t>規定辦理之事項，對於該未到場之廠商，仍應先踐行通知程序（通知該廠商限期到場），該廠商未到場，始得依採購法第60條規定視同放棄。</w:t>
      </w:r>
      <w:r>
        <w:rPr>
          <w:rFonts w:ascii="新細明體" w:eastAsia="新細明體" w:hAnsi="新細明體" w:hint="eastAsia"/>
          <w:b/>
          <w:color w:val="0000FF"/>
          <w:spacing w:val="0"/>
          <w:sz w:val="20"/>
          <w:szCs w:val="24"/>
        </w:rPr>
        <w:t>)</w:t>
      </w:r>
    </w:p>
    <w:p w14:paraId="30871A18"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依採購法不公開開標之依據：</w:t>
      </w:r>
    </w:p>
    <w:p w14:paraId="4A00E754" w14:textId="77777777" w:rsidR="009C65BF" w:rsidRDefault="009C65BF">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依採購法第21條規定辦理選擇性招標之資格審查，供建立合格廠商名單。</w:t>
      </w:r>
    </w:p>
    <w:p w14:paraId="1FB76ED7" w14:textId="77777777" w:rsidR="009C65BF" w:rsidRDefault="009C65BF">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依採購法第42條規定採分段開標，後續階段開標之時間及地點無法預先標示。</w:t>
      </w:r>
    </w:p>
    <w:p w14:paraId="5B23E21B"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color w:val="000000"/>
          <w:spacing w:val="0"/>
          <w:sz w:val="28"/>
        </w:rPr>
        <w:t>依採購法</w:t>
      </w:r>
      <w:r>
        <w:rPr>
          <w:rFonts w:ascii="標楷體" w:eastAsia="標楷體" w:hAnsi="標楷體" w:hint="eastAsia"/>
          <w:spacing w:val="0"/>
          <w:sz w:val="28"/>
        </w:rPr>
        <w:t>第57條第1款規定。</w:t>
      </w:r>
    </w:p>
    <w:p w14:paraId="0AA601E6"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color w:val="000000"/>
          <w:spacing w:val="0"/>
          <w:sz w:val="28"/>
        </w:rPr>
        <w:t>依採購法</w:t>
      </w:r>
      <w:r>
        <w:rPr>
          <w:rFonts w:ascii="標楷體" w:eastAsia="標楷體" w:hAnsi="標楷體" w:hint="eastAsia"/>
          <w:spacing w:val="0"/>
          <w:sz w:val="28"/>
        </w:rPr>
        <w:t>第104條第1項第2款規定。</w:t>
      </w:r>
    </w:p>
    <w:p w14:paraId="1DA39119"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其他經主管機關認定者：____________</w:t>
      </w:r>
      <w:r w:rsidRPr="003E1D18">
        <w:rPr>
          <w:rFonts w:ascii="新細明體" w:eastAsia="新細明體" w:hAnsi="新細明體" w:hint="eastAsia"/>
          <w:b/>
          <w:color w:val="0000FF"/>
          <w:spacing w:val="0"/>
          <w:sz w:val="20"/>
          <w:szCs w:val="24"/>
        </w:rPr>
        <w:t>（請載明核准文號）</w:t>
      </w:r>
      <w:r>
        <w:rPr>
          <w:rFonts w:ascii="標楷體" w:eastAsia="標楷體" w:hAnsi="標楷體" w:hint="eastAsia"/>
          <w:spacing w:val="0"/>
          <w:sz w:val="28"/>
        </w:rPr>
        <w:t>：</w:t>
      </w:r>
    </w:p>
    <w:p w14:paraId="27023CEE"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本採購開標採：</w:t>
      </w:r>
    </w:p>
    <w:p w14:paraId="1BE84FEE" w14:textId="77777777" w:rsidR="009C65BF" w:rsidRDefault="009C65BF">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不分段開標。所有投標文件置於一標封內，不必按文件屬性分別裝封。</w:t>
      </w:r>
    </w:p>
    <w:p w14:paraId="3A4F0C4B" w14:textId="77777777" w:rsidR="009C65BF" w:rsidRDefault="009C65BF">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分段開標</w:t>
      </w:r>
      <w:r w:rsidRPr="003B6341">
        <w:rPr>
          <w:rFonts w:ascii="新細明體" w:eastAsia="新細明體" w:hAnsi="新細明體" w:hint="eastAsia"/>
          <w:b/>
          <w:color w:val="0000FF"/>
          <w:spacing w:val="0"/>
          <w:sz w:val="20"/>
          <w:szCs w:val="24"/>
        </w:rPr>
        <w:t>（請勾選項目）</w:t>
      </w:r>
      <w:r>
        <w:rPr>
          <w:rFonts w:ascii="標楷體" w:eastAsia="標楷體" w:hAnsi="標楷體" w:hint="eastAsia"/>
          <w:spacing w:val="0"/>
          <w:sz w:val="28"/>
        </w:rPr>
        <w:t>；投標廠商應就各段標之標封分別裝封並標示</w:t>
      </w:r>
      <w:r>
        <w:rPr>
          <w:rFonts w:ascii="標楷體" w:eastAsia="標楷體" w:hAnsi="標楷體" w:hint="eastAsia"/>
          <w:sz w:val="28"/>
        </w:rPr>
        <w:t>內含資格標、規格標或價格標等</w:t>
      </w:r>
      <w:r>
        <w:rPr>
          <w:rFonts w:ascii="標楷體" w:eastAsia="標楷體" w:hAnsi="標楷體" w:hint="eastAsia"/>
          <w:spacing w:val="0"/>
          <w:sz w:val="28"/>
        </w:rPr>
        <w:t>：</w:t>
      </w:r>
    </w:p>
    <w:p w14:paraId="059760E2"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公開招標，資格、規格與價格一次投標分段開標。</w:t>
      </w:r>
    </w:p>
    <w:p w14:paraId="1B6C6418" w14:textId="77777777" w:rsidR="009C65BF" w:rsidRDefault="009C65BF">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公開招標，資格與規格合併一段投標、分段開標，再邀符合招標文件規定之廠商投價格標。</w:t>
      </w:r>
    </w:p>
    <w:p w14:paraId="2848A3B8" w14:textId="77777777" w:rsidR="009C65BF" w:rsidRDefault="009C65BF">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選擇性招標，邀請廠商就資格、與規格、價格分次投標、分段開標。</w:t>
      </w:r>
    </w:p>
    <w:p w14:paraId="05BD89C3" w14:textId="77777777" w:rsidR="009C65BF" w:rsidRDefault="009C65BF">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hint="eastAsia"/>
          <w:spacing w:val="0"/>
          <w:sz w:val="28"/>
        </w:rPr>
        <w:t>選擇性招標，邀請符合資格之廠商就規格與價格一次投標、分段開標。</w:t>
      </w:r>
    </w:p>
    <w:p w14:paraId="535AAEFE" w14:textId="77777777" w:rsidR="009C65BF" w:rsidRPr="00025F1C"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025F1C">
        <w:rPr>
          <w:rFonts w:ascii="標楷體" w:eastAsia="標楷體" w:hAnsi="標楷體" w:hint="eastAsia"/>
          <w:strike/>
          <w:spacing w:val="0"/>
          <w:sz w:val="28"/>
        </w:rPr>
        <w:t>押標金金額</w:t>
      </w:r>
      <w:r w:rsidRPr="00025F1C">
        <w:rPr>
          <w:rFonts w:ascii="新細明體" w:eastAsia="新細明體" w:hAnsi="新細明體"/>
          <w:b/>
          <w:strike/>
          <w:color w:val="0000FF"/>
          <w:spacing w:val="0"/>
          <w:sz w:val="20"/>
          <w:szCs w:val="24"/>
        </w:rPr>
        <w:t>(</w:t>
      </w:r>
      <w:r w:rsidRPr="00025F1C">
        <w:rPr>
          <w:rFonts w:ascii="新細明體" w:eastAsia="新細明體" w:hAnsi="新細明體" w:hint="eastAsia"/>
          <w:b/>
          <w:strike/>
          <w:color w:val="0000FF"/>
          <w:spacing w:val="0"/>
          <w:sz w:val="20"/>
          <w:szCs w:val="24"/>
        </w:rPr>
        <w:t>無押標金者免填，有押標金者不得逾新臺幣5千萬元</w:t>
      </w:r>
      <w:r w:rsidRPr="00025F1C">
        <w:rPr>
          <w:rFonts w:ascii="新細明體" w:eastAsia="新細明體" w:hAnsi="新細明體"/>
          <w:b/>
          <w:strike/>
          <w:color w:val="0000FF"/>
          <w:spacing w:val="0"/>
          <w:sz w:val="20"/>
          <w:szCs w:val="24"/>
        </w:rPr>
        <w:t>)</w:t>
      </w:r>
      <w:r w:rsidRPr="00025F1C">
        <w:rPr>
          <w:rFonts w:ascii="標楷體" w:eastAsia="標楷體" w:hAnsi="標楷體" w:hint="eastAsia"/>
          <w:strike/>
          <w:spacing w:val="0"/>
          <w:sz w:val="28"/>
        </w:rPr>
        <w:t>：(押標金抬頭：桃園國際機場股份有限公司)</w:t>
      </w:r>
    </w:p>
    <w:p w14:paraId="58F8261B" w14:textId="278D943E" w:rsidR="009C65BF" w:rsidRPr="00025F1C" w:rsidRDefault="009C65BF">
      <w:pPr>
        <w:pStyle w:val="7"/>
        <w:ind w:left="0" w:firstLine="0"/>
        <w:jc w:val="both"/>
        <w:textDirection w:val="lrTbV"/>
        <w:rPr>
          <w:rFonts w:ascii="標楷體" w:eastAsia="標楷體" w:hAnsi="標楷體"/>
          <w:strike/>
          <w:color w:val="FF0000"/>
          <w:spacing w:val="0"/>
          <w:sz w:val="28"/>
        </w:rPr>
      </w:pPr>
      <w:r w:rsidRPr="00025F1C">
        <w:rPr>
          <w:rFonts w:ascii="標楷體" w:eastAsia="標楷體" w:hAnsi="標楷體" w:hint="eastAsia"/>
          <w:strike/>
          <w:spacing w:val="0"/>
          <w:sz w:val="28"/>
        </w:rPr>
        <w:t xml:space="preserve">        </w:t>
      </w:r>
      <w:sdt>
        <w:sdtPr>
          <w:rPr>
            <w:rFonts w:ascii="標楷體" w:eastAsia="標楷體" w:hAnsi="標楷體" w:hint="eastAsia"/>
            <w:strike/>
            <w:spacing w:val="0"/>
            <w:sz w:val="28"/>
          </w:rPr>
          <w:tag w:val="checkboxDepositePerCent"/>
          <w:id w:val="-1266066997"/>
          <w14:checkbox>
            <w14:checked w14:val="0"/>
            <w14:checkedState w14:val="2612" w14:font="MS Gothic"/>
            <w14:uncheckedState w14:val="2610" w14:font="MS Gothic"/>
          </w14:checkbox>
        </w:sdtPr>
        <w:sdtEndPr/>
        <w:sdtContent>
          <w:r w:rsidR="008F54D1" w:rsidRPr="00025F1C">
            <w:rPr>
              <w:rFonts w:ascii="MS Gothic" w:eastAsia="MS Gothic" w:hAnsi="MS Gothic" w:hint="eastAsia"/>
              <w:strike/>
              <w:spacing w:val="0"/>
              <w:sz w:val="28"/>
            </w:rPr>
            <w:t>☐</w:t>
          </w:r>
        </w:sdtContent>
      </w:sdt>
      <w:r w:rsidRPr="00025F1C">
        <w:rPr>
          <w:rFonts w:ascii="標楷體" w:eastAsia="標楷體" w:hAnsi="標楷體"/>
          <w:strike/>
          <w:spacing w:val="0"/>
          <w:sz w:val="28"/>
        </w:rPr>
        <w:t>(1)</w:t>
      </w:r>
      <w:r w:rsidRPr="00025F1C">
        <w:rPr>
          <w:rFonts w:ascii="標楷體" w:eastAsia="標楷體" w:hAnsi="標楷體" w:hint="eastAsia"/>
          <w:strike/>
          <w:spacing w:val="0"/>
          <w:sz w:val="28"/>
        </w:rPr>
        <w:t>一定金額：</w:t>
      </w:r>
      <w:r w:rsidRPr="00025F1C">
        <w:rPr>
          <w:rFonts w:ascii="標楷體" w:eastAsia="標楷體" w:hAnsi="標楷體" w:hint="eastAsia"/>
          <w:strike/>
          <w:spacing w:val="0"/>
          <w:sz w:val="28"/>
          <w:szCs w:val="28"/>
        </w:rPr>
        <w:t>新臺幣</w:t>
      </w:r>
      <w:sdt>
        <w:sdtPr>
          <w:rPr>
            <w:rFonts w:eastAsia="標楷體" w:hint="eastAsia"/>
            <w:strike/>
            <w:color w:val="FF0000"/>
            <w:sz w:val="28"/>
            <w:szCs w:val="28"/>
          </w:rPr>
          <w:tag w:val="Deposite"/>
          <w:id w:val="-583909012"/>
          <w:text/>
        </w:sdtPr>
        <w:sdtEndPr/>
        <w:sdtContent>
          <w:r w:rsidRPr="00025F1C">
            <w:rPr>
              <w:rFonts w:eastAsia="標楷體" w:hint="eastAsia"/>
              <w:strike/>
              <w:color w:val="FF0000"/>
              <w:sz w:val="28"/>
              <w:szCs w:val="28"/>
            </w:rPr>
            <w:t xml:space="preserve"> </w:t>
          </w:r>
          <w:r w:rsidR="008F54D1" w:rsidRPr="00025F1C">
            <w:rPr>
              <w:rFonts w:eastAsia="標楷體"/>
              <w:strike/>
              <w:color w:val="FF0000"/>
              <w:sz w:val="28"/>
              <w:szCs w:val="28"/>
            </w:rPr>
            <w:t xml:space="preserve"> </w:t>
          </w:r>
          <w:r w:rsidRPr="00025F1C">
            <w:rPr>
              <w:rFonts w:eastAsia="標楷體" w:hint="eastAsia"/>
              <w:strike/>
              <w:color w:val="FF0000"/>
              <w:sz w:val="28"/>
              <w:szCs w:val="28"/>
            </w:rPr>
            <w:t xml:space="preserve"> </w:t>
          </w:r>
        </w:sdtContent>
      </w:sdt>
      <w:r w:rsidRPr="00025F1C">
        <w:rPr>
          <w:rFonts w:eastAsia="標楷體" w:hint="eastAsia"/>
          <w:strike/>
          <w:sz w:val="28"/>
          <w:szCs w:val="28"/>
        </w:rPr>
        <w:t>元整。</w:t>
      </w:r>
    </w:p>
    <w:p w14:paraId="42DABFDC" w14:textId="4FE86DD0" w:rsidR="009C65BF" w:rsidRPr="00025F1C" w:rsidRDefault="009C65BF">
      <w:pPr>
        <w:pStyle w:val="7"/>
        <w:ind w:left="0" w:firstLine="0"/>
        <w:jc w:val="both"/>
        <w:textDirection w:val="lrTbV"/>
        <w:rPr>
          <w:rFonts w:ascii="標楷體" w:eastAsia="標楷體" w:hAnsi="標楷體"/>
          <w:strike/>
          <w:color w:val="FF0000"/>
          <w:spacing w:val="0"/>
          <w:sz w:val="28"/>
        </w:rPr>
      </w:pPr>
      <w:r w:rsidRPr="00025F1C">
        <w:rPr>
          <w:rFonts w:ascii="標楷體" w:eastAsia="標楷體" w:hAnsi="標楷體" w:hint="eastAsia"/>
          <w:strike/>
          <w:spacing w:val="0"/>
          <w:sz w:val="28"/>
        </w:rPr>
        <w:lastRenderedPageBreak/>
        <w:t xml:space="preserve">        </w:t>
      </w:r>
      <w:sdt>
        <w:sdtPr>
          <w:rPr>
            <w:rFonts w:ascii="標楷體" w:eastAsia="標楷體" w:hAnsi="標楷體" w:hint="eastAsia"/>
            <w:strike/>
            <w:spacing w:val="0"/>
            <w:sz w:val="28"/>
          </w:rPr>
          <w:tag w:val="checkboxDepositePerCent"/>
          <w:id w:val="1409817612"/>
          <w14:checkbox>
            <w14:checked w14:val="0"/>
            <w14:checkedState w14:val="2612" w14:font="MS Gothic"/>
            <w14:uncheckedState w14:val="2610" w14:font="MS Gothic"/>
          </w14:checkbox>
        </w:sdtPr>
        <w:sdtEndPr/>
        <w:sdtContent>
          <w:r w:rsidR="008F54D1" w:rsidRPr="00025F1C">
            <w:rPr>
              <w:rFonts w:ascii="MS Gothic" w:eastAsia="MS Gothic" w:hAnsi="MS Gothic" w:hint="eastAsia"/>
              <w:strike/>
              <w:spacing w:val="0"/>
              <w:sz w:val="28"/>
            </w:rPr>
            <w:t>☐</w:t>
          </w:r>
        </w:sdtContent>
      </w:sdt>
      <w:r w:rsidRPr="00025F1C">
        <w:rPr>
          <w:rFonts w:ascii="標楷體" w:eastAsia="標楷體" w:hAnsi="標楷體"/>
          <w:strike/>
          <w:spacing w:val="0"/>
          <w:sz w:val="28"/>
        </w:rPr>
        <w:t>(</w:t>
      </w:r>
      <w:r w:rsidRPr="00025F1C">
        <w:rPr>
          <w:rFonts w:ascii="標楷體" w:eastAsia="標楷體" w:hAnsi="標楷體" w:hint="eastAsia"/>
          <w:strike/>
          <w:spacing w:val="0"/>
          <w:sz w:val="28"/>
        </w:rPr>
        <w:t>2</w:t>
      </w:r>
      <w:r w:rsidRPr="00025F1C">
        <w:rPr>
          <w:rFonts w:ascii="標楷體" w:eastAsia="標楷體" w:hAnsi="標楷體"/>
          <w:strike/>
          <w:spacing w:val="0"/>
          <w:sz w:val="28"/>
        </w:rPr>
        <w:t>)</w:t>
      </w:r>
      <w:r w:rsidRPr="00025F1C">
        <w:rPr>
          <w:rFonts w:ascii="標楷體" w:eastAsia="標楷體" w:hAnsi="標楷體" w:hint="eastAsia"/>
          <w:strike/>
          <w:spacing w:val="0"/>
          <w:sz w:val="28"/>
        </w:rPr>
        <w:t>標價之一定比率：</w:t>
      </w:r>
      <w:sdt>
        <w:sdtPr>
          <w:rPr>
            <w:rFonts w:eastAsia="標楷體" w:hint="eastAsia"/>
            <w:strike/>
            <w:sz w:val="28"/>
            <w:szCs w:val="28"/>
          </w:rPr>
          <w:tag w:val="DepositePerCent"/>
          <w:id w:val="-157999738"/>
          <w:text/>
        </w:sdtPr>
        <w:sdtEndPr/>
        <w:sdtContent>
          <w:r w:rsidRPr="00025F1C">
            <w:rPr>
              <w:rFonts w:eastAsia="標楷體" w:hint="eastAsia"/>
              <w:strike/>
              <w:sz w:val="28"/>
              <w:szCs w:val="28"/>
            </w:rPr>
            <w:t xml:space="preserve">    </w:t>
          </w:r>
        </w:sdtContent>
      </w:sdt>
      <w:r w:rsidRPr="00025F1C">
        <w:rPr>
          <w:rFonts w:eastAsia="標楷體" w:hint="eastAsia"/>
          <w:strike/>
          <w:sz w:val="28"/>
          <w:szCs w:val="28"/>
        </w:rPr>
        <w:t>%</w:t>
      </w:r>
    </w:p>
    <w:p w14:paraId="5CFF43E5" w14:textId="77777777" w:rsidR="009C65BF" w:rsidRPr="00025F1C" w:rsidRDefault="009C65BF" w:rsidP="009C65BF">
      <w:pPr>
        <w:pStyle w:val="7"/>
        <w:numPr>
          <w:ilvl w:val="0"/>
          <w:numId w:val="1"/>
        </w:numPr>
        <w:ind w:left="1120" w:hangingChars="400" w:hanging="1120"/>
        <w:jc w:val="both"/>
        <w:textDirection w:val="lrTbV"/>
        <w:rPr>
          <w:rFonts w:eastAsia="標楷體"/>
          <w:strike/>
          <w:color w:val="000000"/>
          <w:spacing w:val="0"/>
          <w:sz w:val="28"/>
        </w:rPr>
      </w:pPr>
      <w:r w:rsidRPr="00025F1C">
        <w:rPr>
          <w:rFonts w:ascii="標楷體" w:eastAsia="標楷體" w:hAnsi="標楷體" w:hint="eastAsia"/>
          <w:strike/>
          <w:spacing w:val="0"/>
          <w:sz w:val="28"/>
        </w:rPr>
        <w:t>採電子投標之廠商，押標金予以減收金額</w:t>
      </w:r>
      <w:r w:rsidRPr="00025F1C">
        <w:rPr>
          <w:rFonts w:ascii="新細明體" w:eastAsia="新細明體" w:hAnsi="新細明體"/>
          <w:b/>
          <w:strike/>
          <w:color w:val="0000FF"/>
          <w:spacing w:val="0"/>
          <w:sz w:val="20"/>
          <w:szCs w:val="24"/>
        </w:rPr>
        <w:t>(</w:t>
      </w:r>
      <w:r w:rsidRPr="00025F1C">
        <w:rPr>
          <w:rFonts w:ascii="新細明體" w:eastAsia="新細明體" w:hAnsi="新細明體" w:hint="eastAsia"/>
          <w:b/>
          <w:strike/>
          <w:color w:val="0000FF"/>
          <w:spacing w:val="0"/>
          <w:sz w:val="20"/>
          <w:szCs w:val="24"/>
        </w:rPr>
        <w:t>無者免填</w:t>
      </w:r>
      <w:r w:rsidRPr="00025F1C">
        <w:rPr>
          <w:rFonts w:ascii="新細明體" w:eastAsia="新細明體" w:hAnsi="新細明體"/>
          <w:b/>
          <w:strike/>
          <w:color w:val="0000FF"/>
          <w:spacing w:val="0"/>
          <w:sz w:val="20"/>
          <w:szCs w:val="24"/>
        </w:rPr>
        <w:t>)</w:t>
      </w:r>
      <w:r w:rsidRPr="00025F1C">
        <w:rPr>
          <w:rFonts w:ascii="新細明體" w:eastAsia="新細明體" w:hAnsi="新細明體" w:hint="eastAsia"/>
          <w:b/>
          <w:strike/>
          <w:color w:val="0000FF"/>
          <w:spacing w:val="0"/>
          <w:sz w:val="20"/>
          <w:szCs w:val="24"/>
        </w:rPr>
        <w:t xml:space="preserve"> </w:t>
      </w:r>
      <w:r w:rsidRPr="00025F1C">
        <w:rPr>
          <w:rFonts w:ascii="標楷體" w:eastAsia="標楷體" w:hAnsi="標楷體" w:hint="eastAsia"/>
          <w:strike/>
          <w:spacing w:val="0"/>
          <w:sz w:val="28"/>
        </w:rPr>
        <w:t>：</w:t>
      </w:r>
    </w:p>
    <w:p w14:paraId="47DC9463" w14:textId="77777777" w:rsidR="009C65BF" w:rsidRPr="00025F1C" w:rsidRDefault="009C65BF" w:rsidP="009C65BF">
      <w:pPr>
        <w:pStyle w:val="7"/>
        <w:numPr>
          <w:ilvl w:val="0"/>
          <w:numId w:val="1"/>
        </w:numPr>
        <w:ind w:left="1134" w:hanging="1134"/>
        <w:jc w:val="both"/>
        <w:textDirection w:val="lrTbV"/>
        <w:rPr>
          <w:rFonts w:ascii="標楷體" w:eastAsia="標楷體" w:hAnsi="標楷體"/>
          <w:strike/>
          <w:spacing w:val="0"/>
          <w:sz w:val="28"/>
          <w:u w:val="single"/>
        </w:rPr>
      </w:pPr>
      <w:r w:rsidRPr="00025F1C">
        <w:rPr>
          <w:rFonts w:ascii="標楷體" w:eastAsia="標楷體" w:hAnsi="標楷體"/>
          <w:strike/>
          <w:spacing w:val="0"/>
          <w:sz w:val="28"/>
          <w:u w:val="single"/>
        </w:rPr>
        <w:t>為</w:t>
      </w:r>
      <w:r w:rsidRPr="00025F1C">
        <w:rPr>
          <w:rFonts w:ascii="標楷體" w:eastAsia="標楷體" w:hAnsi="標楷體" w:hint="eastAsia"/>
          <w:strike/>
          <w:spacing w:val="0"/>
          <w:sz w:val="28"/>
          <w:u w:val="single"/>
        </w:rPr>
        <w:t>押標金保證金暨其他擔保作業辦法第</w:t>
      </w:r>
      <w:r w:rsidRPr="00025F1C">
        <w:rPr>
          <w:rFonts w:ascii="標楷體" w:eastAsia="標楷體" w:hAnsi="標楷體"/>
          <w:strike/>
          <w:spacing w:val="0"/>
          <w:sz w:val="28"/>
          <w:u w:val="single"/>
        </w:rPr>
        <w:t>33</w:t>
      </w:r>
      <w:r w:rsidRPr="00025F1C">
        <w:rPr>
          <w:rFonts w:ascii="標楷體" w:eastAsia="標楷體" w:hAnsi="標楷體" w:hint="eastAsia"/>
          <w:strike/>
          <w:spacing w:val="0"/>
          <w:sz w:val="28"/>
          <w:u w:val="single"/>
        </w:rPr>
        <w:t>條之</w:t>
      </w:r>
      <w:r w:rsidRPr="00025F1C">
        <w:rPr>
          <w:rFonts w:ascii="標楷體" w:eastAsia="標楷體" w:hAnsi="標楷體"/>
          <w:strike/>
          <w:spacing w:val="0"/>
          <w:sz w:val="28"/>
          <w:u w:val="single"/>
        </w:rPr>
        <w:t>5</w:t>
      </w:r>
      <w:r w:rsidRPr="00025F1C">
        <w:rPr>
          <w:rFonts w:ascii="標楷體" w:eastAsia="標楷體" w:hAnsi="標楷體" w:hint="eastAsia"/>
          <w:strike/>
          <w:spacing w:val="0"/>
          <w:sz w:val="28"/>
          <w:u w:val="single"/>
        </w:rPr>
        <w:t>第</w:t>
      </w:r>
      <w:r w:rsidRPr="00025F1C">
        <w:rPr>
          <w:rFonts w:ascii="標楷體" w:eastAsia="標楷體" w:hAnsi="標楷體"/>
          <w:strike/>
          <w:spacing w:val="0"/>
          <w:sz w:val="28"/>
          <w:u w:val="single"/>
        </w:rPr>
        <w:t>2</w:t>
      </w:r>
      <w:r w:rsidRPr="00025F1C">
        <w:rPr>
          <w:rFonts w:ascii="標楷體" w:eastAsia="標楷體" w:hAnsi="標楷體" w:hint="eastAsia"/>
          <w:strike/>
          <w:spacing w:val="0"/>
          <w:sz w:val="28"/>
          <w:u w:val="single"/>
        </w:rPr>
        <w:t>項所稱優良廠商者</w:t>
      </w:r>
      <w:r w:rsidRPr="00025F1C">
        <w:rPr>
          <w:rFonts w:ascii="標楷體" w:eastAsia="標楷體" w:hAnsi="標楷體"/>
          <w:strike/>
          <w:spacing w:val="0"/>
          <w:sz w:val="28"/>
          <w:u w:val="single"/>
        </w:rPr>
        <w:t>(</w:t>
      </w:r>
      <w:r w:rsidRPr="00025F1C">
        <w:rPr>
          <w:rFonts w:ascii="標楷體" w:eastAsia="標楷體" w:hAnsi="標楷體" w:hint="eastAsia"/>
          <w:strike/>
          <w:spacing w:val="0"/>
          <w:sz w:val="28"/>
          <w:u w:val="single"/>
        </w:rPr>
        <w:t>公開於政府電子採購網</w:t>
      </w:r>
      <w:hyperlink r:id="rId8" w:history="1">
        <w:r w:rsidRPr="00025F1C">
          <w:rPr>
            <w:rFonts w:ascii="標楷體" w:eastAsia="標楷體" w:hAnsi="標楷體"/>
            <w:strike/>
            <w:spacing w:val="0"/>
            <w:sz w:val="28"/>
            <w:u w:val="single"/>
          </w:rPr>
          <w:t>https://web.pcc.gov.tw/</w:t>
        </w:r>
        <w:r w:rsidRPr="00025F1C">
          <w:rPr>
            <w:rFonts w:ascii="標楷體" w:eastAsia="標楷體" w:hAnsi="標楷體" w:hint="eastAsia"/>
            <w:strike/>
            <w:spacing w:val="0"/>
            <w:sz w:val="28"/>
            <w:u w:val="single"/>
          </w:rPr>
          <w:t>查詢服務/廠商相關</w:t>
        </w:r>
        <w:r w:rsidRPr="00025F1C">
          <w:rPr>
            <w:rFonts w:ascii="標楷體" w:eastAsia="標楷體" w:hAnsi="標楷體"/>
            <w:strike/>
            <w:spacing w:val="0"/>
            <w:sz w:val="28"/>
            <w:u w:val="single"/>
          </w:rPr>
          <w:t>/</w:t>
        </w:r>
        <w:r w:rsidRPr="00025F1C">
          <w:rPr>
            <w:rFonts w:ascii="標楷體" w:eastAsia="標楷體" w:hAnsi="標楷體" w:hint="eastAsia"/>
            <w:strike/>
            <w:spacing w:val="0"/>
            <w:sz w:val="28"/>
            <w:u w:val="single"/>
          </w:rPr>
          <w:t>優良廠商名單</w:t>
        </w:r>
        <w:r w:rsidRPr="00025F1C">
          <w:rPr>
            <w:rFonts w:ascii="標楷體" w:eastAsia="標楷體" w:hAnsi="標楷體"/>
            <w:strike/>
            <w:spacing w:val="0"/>
            <w:sz w:val="28"/>
            <w:u w:val="single"/>
          </w:rPr>
          <w:t>/</w:t>
        </w:r>
      </w:hyperlink>
      <w:r w:rsidRPr="00025F1C">
        <w:rPr>
          <w:rFonts w:ascii="標楷體" w:eastAsia="標楷體" w:hAnsi="標楷體" w:hint="eastAsia"/>
          <w:strike/>
          <w:spacing w:val="0"/>
          <w:sz w:val="28"/>
          <w:u w:val="single"/>
        </w:rPr>
        <w:t>有效名單列表</w:t>
      </w:r>
      <w:r w:rsidRPr="00025F1C">
        <w:rPr>
          <w:rFonts w:ascii="標楷體" w:eastAsia="標楷體" w:hAnsi="標楷體"/>
          <w:strike/>
          <w:spacing w:val="0"/>
          <w:sz w:val="28"/>
          <w:u w:val="single"/>
        </w:rPr>
        <w:t>)</w:t>
      </w:r>
      <w:r w:rsidRPr="00025F1C">
        <w:rPr>
          <w:rFonts w:ascii="標楷體" w:eastAsia="標楷體" w:hAnsi="標楷體" w:hint="eastAsia"/>
          <w:strike/>
          <w:spacing w:val="0"/>
          <w:sz w:val="28"/>
          <w:u w:val="single"/>
        </w:rPr>
        <w:t>，押標金予以減收金額</w:t>
      </w:r>
      <w:r w:rsidRPr="00025F1C">
        <w:rPr>
          <w:rFonts w:ascii="新細明體" w:eastAsia="新細明體" w:hAnsi="新細明體"/>
          <w:b/>
          <w:strike/>
          <w:color w:val="0000FF"/>
          <w:spacing w:val="0"/>
          <w:sz w:val="20"/>
          <w:szCs w:val="24"/>
        </w:rPr>
        <w:t>(</w:t>
      </w:r>
      <w:r w:rsidRPr="00025F1C">
        <w:rPr>
          <w:rFonts w:ascii="新細明體" w:eastAsia="新細明體" w:hAnsi="新細明體" w:hint="eastAsia"/>
          <w:b/>
          <w:strike/>
          <w:color w:val="0000FF"/>
          <w:spacing w:val="0"/>
          <w:sz w:val="20"/>
          <w:szCs w:val="24"/>
        </w:rPr>
        <w:t>無者不適用</w:t>
      </w:r>
      <w:r w:rsidRPr="00025F1C">
        <w:rPr>
          <w:rFonts w:ascii="新細明體" w:eastAsia="新細明體" w:hAnsi="新細明體"/>
          <w:b/>
          <w:strike/>
          <w:color w:val="0000FF"/>
          <w:spacing w:val="0"/>
          <w:sz w:val="20"/>
          <w:szCs w:val="24"/>
        </w:rPr>
        <w:t>)</w:t>
      </w:r>
      <w:r w:rsidRPr="00025F1C">
        <w:rPr>
          <w:rFonts w:ascii="標楷體" w:eastAsia="標楷體" w:hAnsi="標楷體" w:hint="eastAsia"/>
          <w:strike/>
          <w:spacing w:val="0"/>
          <w:sz w:val="28"/>
          <w:u w:val="single"/>
        </w:rPr>
        <w:t>：</w:t>
      </w:r>
    </w:p>
    <w:p w14:paraId="74357EE4" w14:textId="77777777" w:rsidR="009C65BF" w:rsidRPr="00025F1C" w:rsidRDefault="009C65BF" w:rsidP="00CA6E1E">
      <w:pPr>
        <w:pStyle w:val="7"/>
        <w:ind w:leftChars="450" w:left="1360" w:hangingChars="100" w:hanging="280"/>
        <w:jc w:val="both"/>
        <w:rPr>
          <w:rFonts w:eastAsia="標楷體"/>
          <w:strike/>
          <w:spacing w:val="0"/>
          <w:sz w:val="28"/>
          <w:u w:val="single"/>
        </w:rPr>
      </w:pPr>
      <w:r w:rsidRPr="00025F1C">
        <w:rPr>
          <w:rFonts w:eastAsia="標楷體" w:hint="eastAsia"/>
          <w:strike/>
          <w:spacing w:val="0"/>
          <w:sz w:val="28"/>
          <w:u w:val="single"/>
        </w:rPr>
        <w:t>■行政院公共工程委員會公共工程金質獎之得獎廠商，減收原應繳額度之</w:t>
      </w:r>
      <w:r w:rsidRPr="00025F1C">
        <w:rPr>
          <w:rFonts w:eastAsia="標楷體"/>
          <w:strike/>
          <w:spacing w:val="0"/>
          <w:sz w:val="28"/>
          <w:u w:val="single"/>
        </w:rPr>
        <w:t>50%</w:t>
      </w:r>
      <w:r w:rsidRPr="00025F1C">
        <w:rPr>
          <w:rFonts w:eastAsia="標楷體" w:hint="eastAsia"/>
          <w:strike/>
          <w:spacing w:val="0"/>
          <w:sz w:val="28"/>
          <w:u w:val="single"/>
        </w:rPr>
        <w:t>。</w:t>
      </w:r>
    </w:p>
    <w:p w14:paraId="4351E45E" w14:textId="77777777" w:rsidR="009C65BF" w:rsidRPr="00025F1C" w:rsidRDefault="009C65BF" w:rsidP="00CA6E1E">
      <w:pPr>
        <w:pStyle w:val="7"/>
        <w:ind w:leftChars="450" w:left="1360" w:hangingChars="100" w:hanging="280"/>
        <w:jc w:val="both"/>
        <w:rPr>
          <w:rFonts w:eastAsia="標楷體"/>
          <w:strike/>
          <w:spacing w:val="0"/>
          <w:sz w:val="28"/>
          <w:u w:val="single"/>
        </w:rPr>
      </w:pPr>
      <w:r w:rsidRPr="00025F1C">
        <w:rPr>
          <w:rFonts w:eastAsia="標楷體"/>
          <w:strike/>
          <w:sz w:val="28"/>
          <w:u w:val="single"/>
        </w:rPr>
        <w:sym w:font="Wingdings" w:char="F0A8"/>
      </w:r>
      <w:r w:rsidRPr="00025F1C">
        <w:rPr>
          <w:rFonts w:eastAsia="標楷體" w:hint="eastAsia"/>
          <w:strike/>
          <w:sz w:val="28"/>
          <w:u w:val="single"/>
        </w:rPr>
        <w:t>其</w:t>
      </w:r>
      <w:r w:rsidRPr="00025F1C">
        <w:rPr>
          <w:rFonts w:eastAsia="標楷體" w:hint="eastAsia"/>
          <w:strike/>
          <w:spacing w:val="0"/>
          <w:sz w:val="28"/>
          <w:u w:val="single"/>
        </w:rPr>
        <w:t>他獎項</w:t>
      </w:r>
      <w:r w:rsidRPr="00025F1C">
        <w:rPr>
          <w:rFonts w:eastAsia="標楷體"/>
          <w:strike/>
          <w:spacing w:val="0"/>
          <w:sz w:val="28"/>
          <w:u w:val="single"/>
        </w:rPr>
        <w:t>(</w:t>
      </w:r>
      <w:r w:rsidRPr="00025F1C">
        <w:rPr>
          <w:rFonts w:ascii="標楷體" w:eastAsia="標楷體" w:hAnsi="標楷體" w:cs="標楷體"/>
          <w:strike/>
          <w:sz w:val="28"/>
          <w:szCs w:val="28"/>
          <w:u w:val="single"/>
        </w:rPr>
        <w:t>例如</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推動職業安全衛生優良工程金安獎</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民間參與公共建設金擘獎</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交通部金路獎</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經濟部公共工程優質獎</w:t>
      </w:r>
      <w:r w:rsidRPr="00025F1C">
        <w:rPr>
          <w:rFonts w:ascii="標楷體" w:eastAsia="標楷體" w:hAnsi="標楷體" w:cs="標楷體" w:hint="eastAsia"/>
          <w:strike/>
          <w:sz w:val="28"/>
          <w:szCs w:val="28"/>
          <w:u w:val="single"/>
        </w:rPr>
        <w:t>」</w:t>
      </w:r>
      <w:r w:rsidRPr="00025F1C">
        <w:rPr>
          <w:rFonts w:ascii="標楷體" w:eastAsia="標楷體" w:hAnsi="標楷體" w:cs="標楷體"/>
          <w:strike/>
          <w:sz w:val="28"/>
          <w:szCs w:val="28"/>
          <w:u w:val="single"/>
        </w:rPr>
        <w:t>等</w:t>
      </w:r>
      <w:r w:rsidRPr="00025F1C">
        <w:rPr>
          <w:rFonts w:eastAsia="標楷體" w:hint="eastAsia"/>
          <w:strike/>
          <w:color w:val="000000"/>
          <w:spacing w:val="0"/>
          <w:sz w:val="28"/>
          <w:u w:val="single"/>
        </w:rPr>
        <w:t>」，</w:t>
      </w:r>
      <w:r w:rsidRPr="00025F1C">
        <w:rPr>
          <w:rFonts w:eastAsia="標楷體" w:hint="eastAsia"/>
          <w:strike/>
          <w:spacing w:val="0"/>
          <w:sz w:val="28"/>
          <w:u w:val="single"/>
        </w:rPr>
        <w:t>由招標機關敘明獎項名稱及減收額度，其減收總額度不逾原定應繳總額之</w:t>
      </w:r>
      <w:r w:rsidRPr="00025F1C">
        <w:rPr>
          <w:rFonts w:eastAsia="標楷體"/>
          <w:strike/>
          <w:spacing w:val="0"/>
          <w:sz w:val="28"/>
          <w:u w:val="single"/>
        </w:rPr>
        <w:t>50</w:t>
      </w:r>
      <w:r w:rsidRPr="00025F1C">
        <w:rPr>
          <w:rFonts w:eastAsia="標楷體" w:hint="eastAsia"/>
          <w:strike/>
          <w:spacing w:val="0"/>
          <w:sz w:val="28"/>
          <w:u w:val="single"/>
        </w:rPr>
        <w:t>%)</w:t>
      </w:r>
      <w:r w:rsidRPr="00025F1C">
        <w:rPr>
          <w:rFonts w:eastAsia="標楷體" w:hint="eastAsia"/>
          <w:strike/>
          <w:spacing w:val="0"/>
          <w:sz w:val="28"/>
          <w:u w:val="single"/>
        </w:rPr>
        <w:t>：</w:t>
      </w:r>
    </w:p>
    <w:p w14:paraId="37B2C796" w14:textId="77777777" w:rsidR="009C65BF" w:rsidRPr="00025F1C" w:rsidRDefault="009C65BF" w:rsidP="00CA6E1E">
      <w:pPr>
        <w:pStyle w:val="7"/>
        <w:ind w:leftChars="531" w:left="1274" w:firstLine="0"/>
        <w:jc w:val="both"/>
        <w:textDirection w:val="lrTbV"/>
        <w:rPr>
          <w:rFonts w:eastAsia="標楷體" w:hAnsi="標楷體"/>
          <w:strike/>
          <w:spacing w:val="0"/>
          <w:sz w:val="28"/>
          <w:u w:val="single"/>
        </w:rPr>
      </w:pPr>
      <w:r w:rsidRPr="00025F1C">
        <w:rPr>
          <w:rFonts w:eastAsia="標楷體" w:hAnsi="標楷體"/>
          <w:strike/>
          <w:spacing w:val="0"/>
          <w:sz w:val="28"/>
          <w:u w:val="single"/>
        </w:rPr>
        <w:t>為押標金保證金暨其他擔保作業辦法第</w:t>
      </w:r>
      <w:r w:rsidRPr="00025F1C">
        <w:rPr>
          <w:rFonts w:eastAsia="標楷體" w:hAnsi="標楷體"/>
          <w:strike/>
          <w:spacing w:val="0"/>
          <w:sz w:val="28"/>
          <w:u w:val="single"/>
        </w:rPr>
        <w:t>33</w:t>
      </w:r>
      <w:r w:rsidRPr="00025F1C">
        <w:rPr>
          <w:rFonts w:eastAsia="標楷體" w:hAnsi="標楷體"/>
          <w:strike/>
          <w:spacing w:val="0"/>
          <w:sz w:val="28"/>
          <w:u w:val="single"/>
        </w:rPr>
        <w:t>條之</w:t>
      </w:r>
      <w:r w:rsidRPr="00025F1C">
        <w:rPr>
          <w:rFonts w:eastAsia="標楷體" w:hAnsi="標楷體"/>
          <w:strike/>
          <w:spacing w:val="0"/>
          <w:sz w:val="28"/>
          <w:u w:val="single"/>
        </w:rPr>
        <w:t>6</w:t>
      </w:r>
      <w:r w:rsidRPr="00025F1C">
        <w:rPr>
          <w:rFonts w:eastAsia="標楷體" w:hAnsi="標楷體"/>
          <w:strike/>
          <w:spacing w:val="0"/>
          <w:sz w:val="28"/>
          <w:u w:val="single"/>
        </w:rPr>
        <w:t>所稱全球化廠商者，押標金予以減收之金額</w:t>
      </w:r>
      <w:r w:rsidRPr="00025F1C">
        <w:rPr>
          <w:rFonts w:ascii="新細明體" w:eastAsia="新細明體" w:hAnsi="新細明體"/>
          <w:b/>
          <w:strike/>
          <w:color w:val="0000FF"/>
          <w:spacing w:val="0"/>
          <w:sz w:val="20"/>
          <w:szCs w:val="24"/>
        </w:rPr>
        <w:t>(無者免填)</w:t>
      </w:r>
      <w:r w:rsidRPr="00025F1C">
        <w:rPr>
          <w:rFonts w:eastAsia="標楷體" w:hAnsi="標楷體"/>
          <w:strike/>
          <w:spacing w:val="0"/>
          <w:sz w:val="28"/>
          <w:u w:val="single"/>
        </w:rPr>
        <w:t>：</w:t>
      </w:r>
    </w:p>
    <w:p w14:paraId="609F8C5F" w14:textId="77777777" w:rsidR="009C65BF" w:rsidRPr="00025F1C" w:rsidRDefault="009C65BF" w:rsidP="00CA6E1E">
      <w:pPr>
        <w:pStyle w:val="7"/>
        <w:ind w:leftChars="531" w:left="1274" w:firstLine="0"/>
        <w:jc w:val="both"/>
        <w:textDirection w:val="lrTbV"/>
        <w:rPr>
          <w:rFonts w:ascii="標楷體" w:eastAsia="標楷體" w:hAnsi="標楷體"/>
          <w:strike/>
          <w:color w:val="000000"/>
          <w:spacing w:val="0"/>
          <w:sz w:val="28"/>
          <w:u w:val="single"/>
        </w:rPr>
      </w:pPr>
      <w:r w:rsidRPr="00025F1C">
        <w:rPr>
          <w:rFonts w:eastAsia="標楷體" w:hAnsi="標楷體" w:hint="eastAsia"/>
          <w:strike/>
          <w:spacing w:val="0"/>
          <w:sz w:val="28"/>
          <w:u w:val="single"/>
        </w:rPr>
        <w:t>為</w:t>
      </w:r>
      <w:r w:rsidRPr="00025F1C">
        <w:rPr>
          <w:rFonts w:eastAsia="標楷體" w:hAnsi="標楷體"/>
          <w:strike/>
          <w:spacing w:val="0"/>
          <w:sz w:val="28"/>
          <w:u w:val="single"/>
        </w:rPr>
        <w:t>營造業法第</w:t>
      </w:r>
      <w:r w:rsidRPr="00025F1C">
        <w:rPr>
          <w:rFonts w:eastAsia="標楷體" w:hAnsi="標楷體"/>
          <w:strike/>
          <w:spacing w:val="0"/>
          <w:sz w:val="28"/>
          <w:u w:val="single"/>
        </w:rPr>
        <w:t>51</w:t>
      </w:r>
      <w:r w:rsidRPr="00025F1C">
        <w:rPr>
          <w:rFonts w:eastAsia="標楷體" w:hAnsi="標楷體"/>
          <w:strike/>
          <w:spacing w:val="0"/>
          <w:sz w:val="28"/>
          <w:u w:val="single"/>
        </w:rPr>
        <w:t>條</w:t>
      </w:r>
      <w:r w:rsidRPr="00025F1C">
        <w:rPr>
          <w:rFonts w:eastAsia="標楷體" w:hAnsi="標楷體" w:hint="eastAsia"/>
          <w:strike/>
          <w:spacing w:val="0"/>
          <w:sz w:val="28"/>
          <w:u w:val="single"/>
        </w:rPr>
        <w:t>所稱</w:t>
      </w:r>
      <w:r w:rsidRPr="00025F1C">
        <w:rPr>
          <w:rFonts w:eastAsia="標楷體" w:hAnsi="標楷體"/>
          <w:strike/>
          <w:spacing w:val="0"/>
          <w:sz w:val="28"/>
          <w:u w:val="single"/>
        </w:rPr>
        <w:t>優良營造業</w:t>
      </w:r>
      <w:r w:rsidRPr="00025F1C">
        <w:rPr>
          <w:rFonts w:eastAsia="標楷體" w:hAnsi="標楷體" w:hint="eastAsia"/>
          <w:strike/>
          <w:spacing w:val="0"/>
          <w:sz w:val="28"/>
          <w:u w:val="single"/>
        </w:rPr>
        <w:t>，參與案件屬營造業法所稱營繕工程之工程採購者，</w:t>
      </w:r>
      <w:r w:rsidRPr="00025F1C">
        <w:rPr>
          <w:rFonts w:eastAsia="標楷體" w:hAnsi="標楷體"/>
          <w:strike/>
          <w:spacing w:val="0"/>
          <w:sz w:val="28"/>
          <w:u w:val="single"/>
        </w:rPr>
        <w:t>押標金予以減收金額</w:t>
      </w:r>
      <w:r w:rsidRPr="00025F1C">
        <w:rPr>
          <w:rFonts w:eastAsia="標楷體" w:hAnsi="標楷體" w:hint="eastAsia"/>
          <w:strike/>
          <w:spacing w:val="0"/>
          <w:sz w:val="28"/>
          <w:u w:val="single"/>
        </w:rPr>
        <w:t>，其減收金額不併入前</w:t>
      </w:r>
      <w:r w:rsidRPr="00025F1C">
        <w:rPr>
          <w:rFonts w:eastAsia="標楷體" w:hAnsi="標楷體" w:hint="eastAsia"/>
          <w:strike/>
          <w:spacing w:val="0"/>
          <w:sz w:val="28"/>
          <w:u w:val="single"/>
        </w:rPr>
        <w:t>2</w:t>
      </w:r>
      <w:r w:rsidRPr="00025F1C">
        <w:rPr>
          <w:rFonts w:eastAsia="標楷體" w:hAnsi="標楷體" w:hint="eastAsia"/>
          <w:strike/>
          <w:spacing w:val="0"/>
          <w:sz w:val="28"/>
          <w:u w:val="single"/>
        </w:rPr>
        <w:t>項減收總額度計算</w:t>
      </w:r>
      <w:r w:rsidRPr="00025F1C">
        <w:rPr>
          <w:rFonts w:ascii="新細明體" w:eastAsia="新細明體" w:hAnsi="新細明體" w:hint="eastAsia"/>
          <w:b/>
          <w:strike/>
          <w:color w:val="0000FF"/>
          <w:spacing w:val="0"/>
          <w:sz w:val="20"/>
          <w:szCs w:val="24"/>
        </w:rPr>
        <w:t>（</w:t>
      </w:r>
      <w:r w:rsidRPr="00025F1C">
        <w:rPr>
          <w:rFonts w:ascii="新細明體" w:eastAsia="新細明體" w:hAnsi="新細明體"/>
          <w:b/>
          <w:strike/>
          <w:color w:val="0000FF"/>
          <w:spacing w:val="0"/>
          <w:sz w:val="20"/>
          <w:szCs w:val="24"/>
        </w:rPr>
        <w:t>無者免填</w:t>
      </w:r>
      <w:r w:rsidRPr="00025F1C">
        <w:rPr>
          <w:rFonts w:ascii="新細明體" w:eastAsia="新細明體" w:hAnsi="新細明體" w:hint="eastAsia"/>
          <w:b/>
          <w:strike/>
          <w:color w:val="0000FF"/>
          <w:spacing w:val="0"/>
          <w:sz w:val="20"/>
          <w:szCs w:val="24"/>
        </w:rPr>
        <w:t>，惟押標金、工程保證金或工程保留款應至少擇一項給予獎勵）</w:t>
      </w:r>
      <w:r w:rsidRPr="00025F1C">
        <w:rPr>
          <w:rFonts w:eastAsia="標楷體" w:hAnsi="標楷體" w:hint="eastAsia"/>
          <w:strike/>
          <w:spacing w:val="0"/>
          <w:sz w:val="28"/>
          <w:u w:val="single"/>
        </w:rPr>
        <w:t>：</w:t>
      </w:r>
    </w:p>
    <w:p w14:paraId="6159E898" w14:textId="77777777" w:rsidR="00025F1C" w:rsidRPr="00025F1C" w:rsidRDefault="00025F1C" w:rsidP="00025F1C">
      <w:pPr>
        <w:pStyle w:val="7"/>
        <w:numPr>
          <w:ilvl w:val="0"/>
          <w:numId w:val="1"/>
        </w:numPr>
        <w:ind w:left="1134" w:hanging="1134"/>
        <w:jc w:val="both"/>
        <w:textDirection w:val="lrTbV"/>
        <w:rPr>
          <w:rFonts w:ascii="標楷體" w:eastAsia="標楷體" w:hAnsi="標楷體"/>
          <w:strike/>
          <w:spacing w:val="0"/>
          <w:sz w:val="28"/>
        </w:rPr>
      </w:pPr>
      <w:r w:rsidRPr="00025F1C">
        <w:rPr>
          <w:rFonts w:ascii="標楷體" w:eastAsia="標楷體" w:hAnsi="標楷體" w:hint="eastAsia"/>
          <w:strike/>
          <w:spacing w:val="0"/>
          <w:sz w:val="28"/>
        </w:rPr>
        <w:t>押標金有效期</w:t>
      </w:r>
      <w:r w:rsidRPr="00025F1C">
        <w:rPr>
          <w:rFonts w:ascii="新細明體" w:eastAsia="新細明體" w:hAnsi="新細明體"/>
          <w:b/>
          <w:strike/>
          <w:spacing w:val="0"/>
          <w:sz w:val="20"/>
          <w:szCs w:val="24"/>
        </w:rPr>
        <w:t>(</w:t>
      </w:r>
      <w:r w:rsidRPr="00025F1C">
        <w:rPr>
          <w:rFonts w:ascii="新細明體" w:eastAsia="新細明體" w:hAnsi="新細明體" w:hint="eastAsia"/>
          <w:b/>
          <w:strike/>
          <w:spacing w:val="0"/>
          <w:sz w:val="20"/>
          <w:szCs w:val="24"/>
        </w:rPr>
        <w:t>無押標金者免填</w:t>
      </w:r>
      <w:r w:rsidRPr="00025F1C">
        <w:rPr>
          <w:rFonts w:ascii="新細明體" w:eastAsia="新細明體" w:hAnsi="新細明體"/>
          <w:b/>
          <w:strike/>
          <w:spacing w:val="0"/>
          <w:sz w:val="20"/>
          <w:szCs w:val="24"/>
        </w:rPr>
        <w:t>)</w:t>
      </w:r>
      <w:r w:rsidRPr="00025F1C">
        <w:rPr>
          <w:rFonts w:ascii="新細明體" w:eastAsia="新細明體" w:hAnsi="新細明體" w:hint="eastAsia"/>
          <w:b/>
          <w:strike/>
          <w:spacing w:val="0"/>
          <w:sz w:val="20"/>
          <w:szCs w:val="24"/>
        </w:rPr>
        <w:t>：</w:t>
      </w:r>
    </w:p>
    <w:p w14:paraId="513CF75E" w14:textId="77777777" w:rsidR="00025F1C" w:rsidRPr="00025F1C" w:rsidRDefault="00025F1C" w:rsidP="00025F1C">
      <w:pPr>
        <w:spacing w:line="400" w:lineRule="exact"/>
        <w:ind w:leftChars="472" w:left="1133"/>
        <w:jc w:val="both"/>
        <w:rPr>
          <w:rFonts w:eastAsia="標楷體"/>
          <w:strike/>
          <w:kern w:val="0"/>
          <w:sz w:val="28"/>
          <w:szCs w:val="28"/>
        </w:rPr>
      </w:pPr>
      <w:r w:rsidRPr="00025F1C">
        <w:rPr>
          <w:rFonts w:eastAsia="標楷體" w:hint="eastAsia"/>
          <w:strike/>
          <w:sz w:val="28"/>
          <w:szCs w:val="28"/>
          <w:u w:val="single"/>
        </w:rPr>
        <w:t>年月日。</w:t>
      </w:r>
    </w:p>
    <w:p w14:paraId="2AEABD6C" w14:textId="77777777" w:rsidR="00025F1C" w:rsidRPr="00025F1C" w:rsidRDefault="00025F1C" w:rsidP="00025F1C">
      <w:pPr>
        <w:pStyle w:val="7"/>
        <w:ind w:leftChars="472" w:left="1133" w:firstLine="0"/>
        <w:jc w:val="both"/>
        <w:textDirection w:val="lrTbV"/>
        <w:rPr>
          <w:rFonts w:ascii="標楷體" w:eastAsia="標楷體" w:hAnsi="標楷體"/>
          <w:strike/>
          <w:spacing w:val="0"/>
          <w:sz w:val="28"/>
        </w:rPr>
      </w:pPr>
      <w:r w:rsidRPr="00025F1C">
        <w:rPr>
          <w:rFonts w:eastAsia="標楷體" w:hint="eastAsia"/>
          <w:strike/>
          <w:sz w:val="28"/>
          <w:szCs w:val="28"/>
          <w:u w:val="single"/>
        </w:rPr>
        <w:t>上開有效期，機關洽廠商延長投標文件有效期者，其押標金之有效期應隨辦理延長。</w:t>
      </w:r>
    </w:p>
    <w:p w14:paraId="0A719DC5" w14:textId="77777777" w:rsidR="00025F1C" w:rsidRPr="00025F1C" w:rsidRDefault="00025F1C" w:rsidP="00025F1C">
      <w:pPr>
        <w:pStyle w:val="7"/>
        <w:ind w:left="1134" w:firstLine="0"/>
        <w:jc w:val="both"/>
        <w:textDirection w:val="lrTbV"/>
        <w:rPr>
          <w:rFonts w:ascii="標楷體" w:eastAsia="標楷體" w:hAnsi="標楷體"/>
          <w:strike/>
          <w:spacing w:val="0"/>
          <w:sz w:val="28"/>
        </w:rPr>
      </w:pPr>
      <w:r w:rsidRPr="00025F1C">
        <w:rPr>
          <w:rFonts w:ascii="標楷體" w:eastAsia="標楷體" w:hAnsi="標楷體" w:hint="eastAsia"/>
          <w:strike/>
          <w:spacing w:val="0"/>
          <w:sz w:val="28"/>
        </w:rPr>
        <w:t>依「押標金保證金暨其他擔保作業辦法」第十條辦理，廠商以銀行開發或保兌之不可撤銷擔保信用狀、銀行之書面連帶保證或保險公司之保證保險單繳納押標金者，除招標文件另有規定外，其有效期應較招標文件規定之報價(同投標文件)有效期長三十日。廠商延長報價有效期者，其所繳納押標金之有效期應一併延長之。</w:t>
      </w:r>
    </w:p>
    <w:p w14:paraId="5DDAC384" w14:textId="77777777" w:rsidR="009C65BF" w:rsidRPr="00025F1C"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025F1C">
        <w:rPr>
          <w:rFonts w:ascii="標楷體" w:eastAsia="標楷體" w:hAnsi="標楷體" w:hint="eastAsia"/>
          <w:strike/>
          <w:spacing w:val="0"/>
          <w:sz w:val="28"/>
        </w:rPr>
        <w:t>押標金繳納期限：截止投標期限前繳納。</w:t>
      </w:r>
      <w:r w:rsidRPr="00025F1C">
        <w:rPr>
          <w:rFonts w:ascii="新細明體" w:eastAsia="新細明體" w:hAnsi="新細明體"/>
          <w:b/>
          <w:strike/>
          <w:color w:val="0000FF"/>
          <w:spacing w:val="0"/>
          <w:sz w:val="20"/>
          <w:szCs w:val="24"/>
        </w:rPr>
        <w:t>(</w:t>
      </w:r>
      <w:r w:rsidRPr="00025F1C">
        <w:rPr>
          <w:rFonts w:ascii="新細明體" w:eastAsia="新細明體" w:hAnsi="新細明體" w:hint="eastAsia"/>
          <w:b/>
          <w:strike/>
          <w:color w:val="0000FF"/>
          <w:spacing w:val="0"/>
          <w:sz w:val="20"/>
          <w:szCs w:val="24"/>
        </w:rPr>
        <w:t>無押標金者不適用</w:t>
      </w:r>
      <w:r w:rsidRPr="00025F1C">
        <w:rPr>
          <w:rFonts w:ascii="新細明體" w:eastAsia="新細明體" w:hAnsi="新細明體"/>
          <w:b/>
          <w:strike/>
          <w:color w:val="0000FF"/>
          <w:spacing w:val="0"/>
          <w:sz w:val="20"/>
          <w:szCs w:val="24"/>
        </w:rPr>
        <w:t>)</w:t>
      </w:r>
      <w:r w:rsidRPr="00025F1C">
        <w:rPr>
          <w:rFonts w:ascii="標楷體" w:eastAsia="標楷體" w:hAnsi="標楷體" w:hint="eastAsia"/>
          <w:strike/>
          <w:spacing w:val="0"/>
          <w:sz w:val="28"/>
        </w:rPr>
        <w:t>。</w:t>
      </w:r>
    </w:p>
    <w:p w14:paraId="2C8B8036" w14:textId="77777777" w:rsidR="009C65BF" w:rsidRPr="00025F1C" w:rsidRDefault="009C65BF" w:rsidP="00D37420">
      <w:pPr>
        <w:pStyle w:val="7"/>
        <w:numPr>
          <w:ilvl w:val="0"/>
          <w:numId w:val="1"/>
        </w:numPr>
        <w:ind w:left="567"/>
        <w:jc w:val="both"/>
        <w:rPr>
          <w:rFonts w:ascii="新細明體" w:eastAsia="新細明體" w:hAnsi="新細明體"/>
          <w:b/>
          <w:strike/>
          <w:color w:val="0000FF"/>
          <w:spacing w:val="0"/>
          <w:sz w:val="20"/>
          <w:szCs w:val="24"/>
        </w:rPr>
      </w:pPr>
      <w:r w:rsidRPr="00025F1C">
        <w:rPr>
          <w:rFonts w:ascii="標楷體" w:eastAsia="標楷體" w:hAnsi="標楷體"/>
          <w:strike/>
          <w:color w:val="000000"/>
          <w:spacing w:val="0"/>
          <w:sz w:val="28"/>
        </w:rPr>
        <w:t>以現金繳納</w:t>
      </w:r>
      <w:proofErr w:type="gramStart"/>
      <w:r w:rsidRPr="00025F1C">
        <w:rPr>
          <w:rFonts w:ascii="標楷體" w:eastAsia="標楷體" w:hAnsi="標楷體"/>
          <w:strike/>
          <w:color w:val="000000"/>
          <w:spacing w:val="0"/>
          <w:sz w:val="28"/>
        </w:rPr>
        <w:t>押</w:t>
      </w:r>
      <w:proofErr w:type="gramEnd"/>
      <w:r w:rsidRPr="00025F1C">
        <w:rPr>
          <w:rFonts w:ascii="標楷體" w:eastAsia="標楷體" w:hAnsi="標楷體"/>
          <w:strike/>
          <w:color w:val="000000"/>
          <w:spacing w:val="0"/>
          <w:sz w:val="28"/>
        </w:rPr>
        <w:t>標金之</w:t>
      </w:r>
      <w:r w:rsidRPr="00025F1C">
        <w:rPr>
          <w:rFonts w:ascii="標楷體" w:eastAsia="標楷體" w:hAnsi="標楷體" w:hint="eastAsia"/>
          <w:strike/>
          <w:color w:val="000000"/>
          <w:spacing w:val="0"/>
          <w:sz w:val="28"/>
        </w:rPr>
        <w:t>規定</w:t>
      </w:r>
      <w:r w:rsidRPr="00025F1C">
        <w:rPr>
          <w:rFonts w:ascii="新細明體" w:eastAsia="新細明體" w:hAnsi="新細明體"/>
          <w:b/>
          <w:strike/>
          <w:color w:val="0000FF"/>
          <w:spacing w:val="0"/>
          <w:sz w:val="20"/>
          <w:szCs w:val="24"/>
        </w:rPr>
        <w:t>(</w:t>
      </w:r>
      <w:proofErr w:type="gramStart"/>
      <w:r w:rsidRPr="00025F1C">
        <w:rPr>
          <w:rFonts w:ascii="新細明體" w:eastAsia="新細明體" w:hAnsi="新細明體"/>
          <w:b/>
          <w:strike/>
          <w:color w:val="0000FF"/>
          <w:spacing w:val="0"/>
          <w:sz w:val="20"/>
          <w:szCs w:val="24"/>
        </w:rPr>
        <w:t>無押標金</w:t>
      </w:r>
      <w:proofErr w:type="gramEnd"/>
      <w:r w:rsidRPr="00025F1C">
        <w:rPr>
          <w:rFonts w:ascii="新細明體" w:eastAsia="新細明體" w:hAnsi="新細明體"/>
          <w:b/>
          <w:strike/>
          <w:color w:val="0000FF"/>
          <w:spacing w:val="0"/>
          <w:sz w:val="20"/>
          <w:szCs w:val="24"/>
        </w:rPr>
        <w:t>者</w:t>
      </w:r>
      <w:r w:rsidRPr="00025F1C">
        <w:rPr>
          <w:rFonts w:ascii="新細明體" w:eastAsia="新細明體" w:hAnsi="新細明體" w:hint="eastAsia"/>
          <w:b/>
          <w:strike/>
          <w:color w:val="0000FF"/>
          <w:spacing w:val="0"/>
          <w:sz w:val="20"/>
          <w:szCs w:val="24"/>
        </w:rPr>
        <w:t>不適用</w:t>
      </w:r>
      <w:r w:rsidRPr="00025F1C">
        <w:rPr>
          <w:rFonts w:ascii="新細明體" w:eastAsia="新細明體" w:hAnsi="新細明體"/>
          <w:b/>
          <w:strike/>
          <w:color w:val="0000FF"/>
          <w:spacing w:val="0"/>
          <w:sz w:val="20"/>
          <w:szCs w:val="24"/>
        </w:rPr>
        <w:t>)</w:t>
      </w:r>
    </w:p>
    <w:p w14:paraId="7EC2689C" w14:textId="77777777" w:rsidR="009C65BF" w:rsidRPr="00025F1C" w:rsidRDefault="009C65BF" w:rsidP="00FF67E8">
      <w:pPr>
        <w:pStyle w:val="7"/>
        <w:ind w:leftChars="472" w:left="1133" w:firstLine="0"/>
        <w:jc w:val="both"/>
        <w:rPr>
          <w:rFonts w:eastAsia="標楷體" w:hAnsi="標楷體"/>
          <w:strike/>
          <w:color w:val="000000"/>
          <w:sz w:val="28"/>
          <w:u w:val="single"/>
        </w:rPr>
      </w:pPr>
      <w:r w:rsidRPr="00025F1C">
        <w:rPr>
          <w:rFonts w:eastAsia="標楷體" w:hAnsi="標楷體" w:hint="eastAsia"/>
          <w:strike/>
          <w:color w:val="000000"/>
          <w:sz w:val="28"/>
          <w:u w:val="single"/>
        </w:rPr>
        <w:t>(1)</w:t>
      </w:r>
      <w:r w:rsidRPr="00025F1C">
        <w:rPr>
          <w:rFonts w:eastAsia="標楷體" w:hAnsi="標楷體" w:hint="eastAsia"/>
          <w:strike/>
          <w:color w:val="000000"/>
          <w:sz w:val="28"/>
          <w:u w:val="single"/>
        </w:rPr>
        <w:t>政府電子採購網線上繳納。（距截止投標期限不足</w:t>
      </w:r>
      <w:r w:rsidRPr="00025F1C">
        <w:rPr>
          <w:rFonts w:eastAsia="標楷體" w:hAnsi="標楷體" w:hint="eastAsia"/>
          <w:strike/>
          <w:color w:val="000000"/>
          <w:sz w:val="28"/>
          <w:u w:val="single"/>
        </w:rPr>
        <w:t>5</w:t>
      </w:r>
      <w:r w:rsidRPr="00025F1C">
        <w:rPr>
          <w:rFonts w:eastAsia="標楷體" w:hAnsi="標楷體" w:hint="eastAsia"/>
          <w:strike/>
          <w:color w:val="000000"/>
          <w:sz w:val="28"/>
          <w:u w:val="single"/>
        </w:rPr>
        <w:t>分鐘時，將無法使用本方式繳納押標金，請廠商提早作業）</w:t>
      </w:r>
    </w:p>
    <w:p w14:paraId="03343671" w14:textId="77777777" w:rsidR="009C65BF" w:rsidRPr="00025F1C" w:rsidRDefault="009C65BF" w:rsidP="00FF67E8">
      <w:pPr>
        <w:pStyle w:val="7"/>
        <w:ind w:leftChars="472" w:left="1133" w:firstLine="0"/>
        <w:jc w:val="both"/>
        <w:textDirection w:val="lrTbV"/>
        <w:rPr>
          <w:rFonts w:ascii="標楷體" w:eastAsia="標楷體" w:hAnsi="標楷體"/>
          <w:strike/>
          <w:color w:val="FF0000"/>
          <w:spacing w:val="0"/>
          <w:sz w:val="28"/>
        </w:rPr>
      </w:pPr>
      <w:r w:rsidRPr="00025F1C">
        <w:rPr>
          <w:rFonts w:eastAsia="標楷體" w:hAnsi="標楷體" w:hint="eastAsia"/>
          <w:strike/>
          <w:color w:val="000000"/>
          <w:sz w:val="28"/>
          <w:u w:val="single"/>
        </w:rPr>
        <w:t>(2)</w:t>
      </w:r>
      <w:r w:rsidRPr="00025F1C">
        <w:rPr>
          <w:rFonts w:eastAsia="標楷體" w:hAnsi="標楷體" w:hint="eastAsia"/>
          <w:strike/>
          <w:color w:val="000000"/>
          <w:sz w:val="28"/>
          <w:u w:val="single"/>
        </w:rPr>
        <w:t>未採線上繳納者，其繳納處所或金融機構帳號：</w:t>
      </w:r>
      <w:r w:rsidRPr="00025F1C">
        <w:rPr>
          <w:rFonts w:ascii="標楷體" w:eastAsia="標楷體" w:hAnsi="標楷體" w:hint="eastAsia"/>
          <w:strike/>
          <w:color w:val="000000"/>
          <w:spacing w:val="0"/>
          <w:sz w:val="28"/>
        </w:rPr>
        <w:t>匯款至</w:t>
      </w:r>
      <w:r w:rsidRPr="00025F1C">
        <w:rPr>
          <w:rFonts w:ascii="標楷體" w:eastAsia="標楷體" w:hAnsi="標楷體" w:hint="eastAsia"/>
          <w:strike/>
          <w:color w:val="000000"/>
          <w:spacing w:val="0"/>
          <w:sz w:val="28"/>
          <w:u w:val="single"/>
        </w:rPr>
        <w:t>中國信託銀行南崁分行</w:t>
      </w:r>
      <w:r w:rsidRPr="00025F1C">
        <w:rPr>
          <w:rFonts w:ascii="標楷體" w:eastAsia="標楷體" w:hAnsi="標楷體" w:hint="eastAsia"/>
          <w:strike/>
          <w:color w:val="000000"/>
          <w:spacing w:val="0"/>
          <w:sz w:val="28"/>
        </w:rPr>
        <w:t>(戶名：桃園國際機場股份有限公司；帳號：</w:t>
      </w:r>
      <w:r w:rsidRPr="00025F1C">
        <w:rPr>
          <w:rFonts w:eastAsia="標楷體" w:hint="eastAsia"/>
          <w:strike/>
          <w:spacing w:val="0"/>
          <w:sz w:val="28"/>
          <w:u w:val="single"/>
        </w:rPr>
        <w:t>510545566887</w:t>
      </w:r>
      <w:r w:rsidRPr="00025F1C">
        <w:rPr>
          <w:rFonts w:eastAsia="標楷體"/>
          <w:strike/>
          <w:color w:val="000000"/>
          <w:spacing w:val="0"/>
          <w:sz w:val="28"/>
        </w:rPr>
        <w:t>)</w:t>
      </w:r>
      <w:r w:rsidRPr="00025F1C">
        <w:rPr>
          <w:rFonts w:ascii="標楷體" w:eastAsia="標楷體" w:hAnsi="標楷體" w:hint="eastAsia"/>
          <w:strike/>
          <w:color w:val="000000"/>
          <w:spacing w:val="0"/>
          <w:sz w:val="28"/>
        </w:rPr>
        <w:t>，其匯款繳納之憑證(影本)須於開標時攜帶至開標現場供查核或依本投標須知之規定裝入</w:t>
      </w:r>
      <w:r w:rsidRPr="00025F1C">
        <w:rPr>
          <w:rFonts w:ascii="標楷體" w:eastAsia="標楷體" w:hAnsi="標楷體" w:hint="eastAsia"/>
          <w:strike/>
          <w:color w:val="000000"/>
          <w:kern w:val="16"/>
          <w:sz w:val="28"/>
          <w:szCs w:val="28"/>
        </w:rPr>
        <w:t>廠商資格</w:t>
      </w:r>
      <w:r w:rsidRPr="00025F1C">
        <w:rPr>
          <w:rFonts w:ascii="標楷體" w:eastAsia="標楷體" w:hAnsi="標楷體" w:hint="eastAsia"/>
          <w:strike/>
          <w:color w:val="000000"/>
          <w:spacing w:val="0"/>
          <w:sz w:val="28"/>
        </w:rPr>
        <w:t>標封內投寄。</w:t>
      </w:r>
      <w:r w:rsidRPr="00025F1C">
        <w:rPr>
          <w:rFonts w:ascii="標楷體" w:eastAsia="標楷體" w:hAnsi="標楷體" w:hint="eastAsia"/>
          <w:b/>
          <w:strike/>
          <w:color w:val="FF0000"/>
          <w:spacing w:val="0"/>
          <w:sz w:val="28"/>
          <w:u w:val="single"/>
        </w:rPr>
        <w:t>(匯款請註明採購案號；不得以現金直接投入投標信封內：開標後發現者，立即照相封存、不予審查，並判為不合格標。)</w:t>
      </w:r>
    </w:p>
    <w:p w14:paraId="051933A5" w14:textId="77777777" w:rsidR="009C65BF" w:rsidRDefault="009C65BF" w:rsidP="009C65BF">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r w:rsidRPr="001E4CAF">
        <w:rPr>
          <w:rFonts w:ascii="新細明體" w:eastAsia="新細明體" w:hAnsi="新細明體"/>
          <w:b/>
          <w:color w:val="0000FF"/>
          <w:spacing w:val="0"/>
          <w:sz w:val="20"/>
          <w:szCs w:val="24"/>
        </w:rPr>
        <w:t>(無者免填)</w:t>
      </w:r>
      <w:r>
        <w:rPr>
          <w:rFonts w:ascii="標楷體" w:eastAsia="標楷體" w:hAnsi="標楷體" w:hint="eastAsia"/>
          <w:spacing w:val="0"/>
          <w:sz w:val="28"/>
        </w:rPr>
        <w:t>：</w:t>
      </w:r>
    </w:p>
    <w:p w14:paraId="32DEE2F6" w14:textId="395E3C6A" w:rsidR="009C65BF" w:rsidRDefault="009C65BF">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8F54D1">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2BB5D3AC"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9862FAE"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2BE025A1" w14:textId="77777777" w:rsidR="009C65BF" w:rsidRDefault="009C65BF">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511053A6" w14:textId="16C1D247" w:rsidR="009C65BF" w:rsidRPr="00A849F6" w:rsidRDefault="009C65BF" w:rsidP="009C65BF">
      <w:pPr>
        <w:pStyle w:val="7"/>
        <w:numPr>
          <w:ilvl w:val="0"/>
          <w:numId w:val="1"/>
        </w:numPr>
        <w:ind w:left="1134" w:hanging="1134"/>
        <w:jc w:val="both"/>
        <w:textDirection w:val="lrTbV"/>
        <w:rPr>
          <w:rFonts w:ascii="標楷體" w:eastAsia="標楷體" w:hAnsi="標楷體"/>
          <w:spacing w:val="0"/>
          <w:sz w:val="28"/>
        </w:rPr>
      </w:pPr>
      <w:r w:rsidRPr="00A849F6">
        <w:rPr>
          <w:rFonts w:ascii="標楷體" w:eastAsia="標楷體" w:hAnsi="標楷體" w:hint="eastAsia"/>
          <w:spacing w:val="0"/>
          <w:sz w:val="28"/>
        </w:rPr>
        <w:t>履約保證金金額</w:t>
      </w:r>
      <w:r w:rsidRPr="00A849F6">
        <w:rPr>
          <w:rFonts w:ascii="新細明體" w:eastAsia="新細明體" w:hAnsi="新細明體"/>
          <w:b/>
          <w:color w:val="0000FF"/>
          <w:spacing w:val="0"/>
          <w:sz w:val="20"/>
          <w:szCs w:val="24"/>
        </w:rPr>
        <w:t>(</w:t>
      </w:r>
      <w:r w:rsidRPr="00A849F6">
        <w:rPr>
          <w:rFonts w:ascii="新細明體" w:eastAsia="新細明體" w:hAnsi="新細明體" w:hint="eastAsia"/>
          <w:b/>
          <w:color w:val="0000FF"/>
          <w:spacing w:val="0"/>
          <w:sz w:val="20"/>
          <w:szCs w:val="24"/>
        </w:rPr>
        <w:t>無者免填</w:t>
      </w:r>
      <w:r w:rsidRPr="00A849F6">
        <w:rPr>
          <w:rFonts w:ascii="新細明體" w:eastAsia="新細明體" w:hAnsi="新細明體"/>
          <w:b/>
          <w:color w:val="0000FF"/>
          <w:spacing w:val="0"/>
          <w:sz w:val="20"/>
          <w:szCs w:val="24"/>
        </w:rPr>
        <w:t>)</w:t>
      </w:r>
      <w:r w:rsidRPr="00A849F6">
        <w:rPr>
          <w:rFonts w:ascii="標楷體" w:eastAsia="標楷體" w:hAnsi="標楷體" w:hint="eastAsia"/>
          <w:spacing w:val="0"/>
          <w:sz w:val="28"/>
        </w:rPr>
        <w:t>：</w:t>
      </w:r>
      <w:r>
        <w:rPr>
          <w:rFonts w:ascii="標楷體" w:eastAsia="標楷體" w:hAnsi="標楷體" w:hint="eastAsia"/>
          <w:sz w:val="28"/>
        </w:rPr>
        <w:t>■</w:t>
      </w:r>
      <w:r w:rsidRPr="00A849F6">
        <w:rPr>
          <w:rFonts w:ascii="標楷體" w:eastAsia="標楷體" w:hAnsi="標楷體" w:hint="eastAsia"/>
          <w:sz w:val="28"/>
        </w:rPr>
        <w:t>一定金額：</w:t>
      </w:r>
      <w:r w:rsidRPr="001F34FC">
        <w:rPr>
          <w:rFonts w:ascii="標楷體" w:eastAsia="標楷體" w:hAnsi="標楷體" w:hint="eastAsia"/>
          <w:spacing w:val="0"/>
          <w:sz w:val="28"/>
          <w:szCs w:val="28"/>
        </w:rPr>
        <w:t>新</w:t>
      </w:r>
      <w:r>
        <w:rPr>
          <w:rFonts w:ascii="標楷體" w:eastAsia="標楷體" w:hAnsi="標楷體" w:hint="eastAsia"/>
          <w:spacing w:val="0"/>
          <w:sz w:val="28"/>
          <w:szCs w:val="28"/>
        </w:rPr>
        <w:t>臺</w:t>
      </w:r>
      <w:r w:rsidRPr="001F34FC">
        <w:rPr>
          <w:rFonts w:ascii="標楷體" w:eastAsia="標楷體" w:hAnsi="標楷體" w:hint="eastAsia"/>
          <w:spacing w:val="0"/>
          <w:sz w:val="28"/>
          <w:szCs w:val="28"/>
        </w:rPr>
        <w:t>幣</w:t>
      </w:r>
      <w:sdt>
        <w:sdtPr>
          <w:rPr>
            <w:rFonts w:eastAsia="標楷體" w:hint="eastAsia"/>
            <w:color w:val="FF0000"/>
            <w:sz w:val="28"/>
            <w:szCs w:val="28"/>
          </w:rPr>
          <w:tag w:val="ContractPrice"/>
          <w:id w:val="-279491088"/>
          <w:text/>
        </w:sdtPr>
        <w:sdtEndPr/>
        <w:sdtContent>
          <w:r w:rsidR="008F54D1">
            <w:rPr>
              <w:rFonts w:eastAsia="標楷體"/>
              <w:color w:val="FF0000"/>
              <w:sz w:val="28"/>
              <w:szCs w:val="28"/>
            </w:rPr>
            <w:t>6</w:t>
          </w:r>
          <w:r w:rsidRPr="00B42C88">
            <w:rPr>
              <w:rFonts w:eastAsia="標楷體" w:hint="eastAsia"/>
              <w:color w:val="FF0000"/>
              <w:sz w:val="28"/>
              <w:szCs w:val="28"/>
            </w:rPr>
            <w:t>0</w:t>
          </w:r>
          <w:r w:rsidRPr="00B42C88">
            <w:rPr>
              <w:rFonts w:eastAsia="標楷體" w:hint="eastAsia"/>
              <w:color w:val="FF0000"/>
              <w:sz w:val="28"/>
              <w:szCs w:val="28"/>
            </w:rPr>
            <w:t>萬</w:t>
          </w:r>
        </w:sdtContent>
      </w:sdt>
      <w:r>
        <w:rPr>
          <w:rFonts w:eastAsia="標楷體" w:hint="eastAsia"/>
          <w:sz w:val="28"/>
          <w:szCs w:val="28"/>
        </w:rPr>
        <w:t>元整</w:t>
      </w:r>
      <w:r w:rsidRPr="00A849F6">
        <w:rPr>
          <w:rFonts w:ascii="標楷體" w:eastAsia="標楷體" w:hAnsi="標楷體" w:hint="eastAsia"/>
          <w:sz w:val="28"/>
        </w:rPr>
        <w:t>；</w:t>
      </w:r>
      <w:sdt>
        <w:sdtPr>
          <w:rPr>
            <w:rFonts w:ascii="標楷體" w:eastAsia="標楷體" w:hAnsi="標楷體" w:hint="eastAsia"/>
            <w:sz w:val="28"/>
          </w:rPr>
          <w:tag w:val="checkboxContractPricePerCent"/>
          <w:id w:val="-1913921886"/>
          <w14:checkbox>
            <w14:checked w14:val="0"/>
            <w14:checkedState w14:val="2612" w14:font="MS Gothic"/>
            <w14:uncheckedState w14:val="2610" w14:font="MS Gothic"/>
          </w14:checkbox>
        </w:sdtPr>
        <w:sdtEndPr/>
        <w:sdtContent>
          <w:r>
            <w:rPr>
              <w:rFonts w:ascii="MS Gothic" w:eastAsia="MS Gothic" w:hAnsi="MS Gothic" w:hint="eastAsia"/>
              <w:sz w:val="28"/>
            </w:rPr>
            <w:t>☐</w:t>
          </w:r>
        </w:sdtContent>
      </w:sdt>
      <w:r w:rsidRPr="00A849F6">
        <w:rPr>
          <w:rFonts w:ascii="標楷體" w:eastAsia="標楷體" w:hAnsi="標楷體" w:hint="eastAsia"/>
          <w:sz w:val="28"/>
        </w:rPr>
        <w:t>契約金額之一定比率：</w:t>
      </w:r>
      <w:sdt>
        <w:sdtPr>
          <w:rPr>
            <w:rFonts w:eastAsia="標楷體" w:hint="eastAsia"/>
            <w:sz w:val="28"/>
            <w:szCs w:val="28"/>
          </w:rPr>
          <w:tag w:val="ContractPricePerCent"/>
          <w:id w:val="-1303155337"/>
          <w:showingPlcHdr/>
          <w:text/>
        </w:sdtPr>
        <w:sdtEndPr/>
        <w:sdtContent>
          <w:r>
            <w:rPr>
              <w:rFonts w:eastAsia="標楷體"/>
              <w:sz w:val="28"/>
              <w:szCs w:val="28"/>
            </w:rPr>
            <w:t xml:space="preserve">     </w:t>
          </w:r>
        </w:sdtContent>
      </w:sdt>
      <w:r w:rsidRPr="00A849F6">
        <w:rPr>
          <w:rFonts w:ascii="標楷體" w:eastAsia="標楷體" w:hAnsi="標楷體" w:hint="eastAsia"/>
          <w:sz w:val="28"/>
        </w:rPr>
        <w:t>%。</w:t>
      </w:r>
    </w:p>
    <w:p w14:paraId="7A65F00D" w14:textId="77777777" w:rsidR="009C65BF" w:rsidRPr="004A1F2E" w:rsidRDefault="009C65BF" w:rsidP="009145D2">
      <w:pPr>
        <w:pStyle w:val="7"/>
        <w:ind w:leftChars="500" w:left="1462" w:hangingChars="85" w:hanging="262"/>
        <w:jc w:val="both"/>
        <w:textDirection w:val="lrTbV"/>
        <w:rPr>
          <w:rFonts w:ascii="標楷體" w:eastAsia="標楷體" w:hAnsi="標楷體"/>
          <w:color w:val="FF0000"/>
          <w:spacing w:val="0"/>
          <w:sz w:val="28"/>
        </w:rPr>
      </w:pPr>
      <w:r>
        <w:rPr>
          <w:rFonts w:ascii="標楷體" w:eastAsia="標楷體" w:hAnsi="標楷體" w:hint="eastAsia"/>
          <w:sz w:val="28"/>
        </w:rPr>
        <w:t>■</w:t>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33B72061" w14:textId="77777777" w:rsidR="009C65BF" w:rsidRPr="002211E4"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得標廠商提出其他廠商之履約及賠償連帶保證者，履約保證金予以減收之金額</w:t>
      </w:r>
      <w:r w:rsidRPr="00237BC6">
        <w:rPr>
          <w:rFonts w:ascii="新細明體" w:eastAsia="新細明體" w:hAnsi="新細明體"/>
          <w:b/>
          <w:color w:val="0000FF"/>
          <w:spacing w:val="0"/>
          <w:sz w:val="20"/>
          <w:szCs w:val="24"/>
        </w:rPr>
        <w:t>(</w:t>
      </w:r>
      <w:r w:rsidRPr="00237BC6">
        <w:rPr>
          <w:rFonts w:ascii="新細明體" w:eastAsia="新細明體" w:hAnsi="新細明體" w:hint="eastAsia"/>
          <w:b/>
          <w:color w:val="0000FF"/>
          <w:spacing w:val="0"/>
          <w:sz w:val="20"/>
          <w:szCs w:val="24"/>
        </w:rPr>
        <w:t>無者免填</w:t>
      </w:r>
      <w:r w:rsidRPr="00237BC6">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1361F43F" w14:textId="77777777" w:rsidR="009C65BF" w:rsidRPr="00C83E78" w:rsidRDefault="009C65BF" w:rsidP="009C65BF">
      <w:pPr>
        <w:pStyle w:val="7"/>
        <w:numPr>
          <w:ilvl w:val="0"/>
          <w:numId w:val="1"/>
        </w:numPr>
        <w:ind w:left="1134" w:hanging="1134"/>
        <w:jc w:val="both"/>
        <w:textDirection w:val="lrTbV"/>
        <w:rPr>
          <w:rFonts w:eastAsia="標楷體"/>
          <w:spacing w:val="0"/>
          <w:sz w:val="28"/>
        </w:rPr>
      </w:pPr>
      <w:r w:rsidRPr="00C83E78">
        <w:rPr>
          <w:rFonts w:eastAsia="標楷體" w:hint="eastAsia"/>
          <w:spacing w:val="0"/>
          <w:sz w:val="28"/>
        </w:rPr>
        <w:t>得標廠商為押標金保證金暨其他擔保作業辦法第</w:t>
      </w:r>
      <w:r w:rsidRPr="00C83E78">
        <w:rPr>
          <w:rFonts w:eastAsia="標楷體"/>
          <w:spacing w:val="0"/>
          <w:sz w:val="28"/>
        </w:rPr>
        <w:t>33</w:t>
      </w:r>
      <w:r w:rsidRPr="00C83E78">
        <w:rPr>
          <w:rFonts w:eastAsia="標楷體" w:hint="eastAsia"/>
          <w:spacing w:val="0"/>
          <w:sz w:val="28"/>
        </w:rPr>
        <w:t>條之</w:t>
      </w:r>
      <w:r w:rsidRPr="00C83E78">
        <w:rPr>
          <w:rFonts w:eastAsia="標楷體"/>
          <w:spacing w:val="0"/>
          <w:sz w:val="28"/>
        </w:rPr>
        <w:t>5</w:t>
      </w:r>
      <w:r w:rsidRPr="00C83E78">
        <w:rPr>
          <w:rFonts w:eastAsia="標楷體" w:hint="eastAsia"/>
          <w:spacing w:val="0"/>
          <w:sz w:val="28"/>
        </w:rPr>
        <w:t>第</w:t>
      </w:r>
      <w:r w:rsidRPr="00C83E78">
        <w:rPr>
          <w:rFonts w:eastAsia="標楷體"/>
          <w:spacing w:val="0"/>
          <w:sz w:val="28"/>
        </w:rPr>
        <w:t>2</w:t>
      </w:r>
      <w:r w:rsidRPr="00C83E78">
        <w:rPr>
          <w:rFonts w:eastAsia="標楷體" w:hint="eastAsia"/>
          <w:spacing w:val="0"/>
          <w:sz w:val="28"/>
        </w:rPr>
        <w:t>項所稱優良廠商者</w:t>
      </w:r>
      <w:r w:rsidRPr="00C83E78">
        <w:rPr>
          <w:rFonts w:eastAsia="標楷體"/>
          <w:spacing w:val="0"/>
          <w:sz w:val="28"/>
        </w:rPr>
        <w:t>(</w:t>
      </w:r>
      <w:r w:rsidRPr="00C83E78">
        <w:rPr>
          <w:rFonts w:eastAsia="標楷體" w:hint="eastAsia"/>
          <w:spacing w:val="0"/>
          <w:sz w:val="28"/>
        </w:rPr>
        <w:t>公開於政府電子採購網</w:t>
      </w:r>
      <w:hyperlink r:id="rId9" w:history="1">
        <w:r w:rsidRPr="00C83E78">
          <w:rPr>
            <w:rFonts w:eastAsia="標楷體"/>
            <w:spacing w:val="0"/>
            <w:sz w:val="28"/>
          </w:rPr>
          <w:t>https://web.pcc.gov.tw/</w:t>
        </w:r>
        <w:r w:rsidRPr="00C83E78">
          <w:rPr>
            <w:rFonts w:eastAsia="標楷體" w:hint="eastAsia"/>
            <w:spacing w:val="0"/>
            <w:sz w:val="28"/>
          </w:rPr>
          <w:t>查詢服務</w:t>
        </w:r>
        <w:r w:rsidRPr="00C83E78">
          <w:rPr>
            <w:rFonts w:eastAsia="標楷體" w:hint="eastAsia"/>
            <w:spacing w:val="0"/>
            <w:sz w:val="28"/>
          </w:rPr>
          <w:t>/</w:t>
        </w:r>
        <w:r w:rsidRPr="00C83E78">
          <w:rPr>
            <w:rFonts w:eastAsia="標楷體" w:hint="eastAsia"/>
            <w:spacing w:val="0"/>
            <w:sz w:val="28"/>
          </w:rPr>
          <w:t>廠商相關</w:t>
        </w:r>
        <w:r w:rsidRPr="00C83E78">
          <w:rPr>
            <w:rFonts w:eastAsia="標楷體"/>
            <w:spacing w:val="0"/>
            <w:sz w:val="28"/>
          </w:rPr>
          <w:t>/</w:t>
        </w:r>
        <w:r w:rsidRPr="00C83E78">
          <w:rPr>
            <w:rFonts w:eastAsia="標楷體" w:hint="eastAsia"/>
            <w:spacing w:val="0"/>
            <w:sz w:val="28"/>
          </w:rPr>
          <w:t>優良廠商名單</w:t>
        </w:r>
        <w:r w:rsidRPr="00C83E78">
          <w:rPr>
            <w:rFonts w:eastAsia="標楷體"/>
            <w:spacing w:val="0"/>
            <w:sz w:val="28"/>
          </w:rPr>
          <w:t>/</w:t>
        </w:r>
      </w:hyperlink>
      <w:r w:rsidRPr="00C83E78">
        <w:rPr>
          <w:rFonts w:eastAsia="標楷體" w:hint="eastAsia"/>
          <w:spacing w:val="0"/>
          <w:sz w:val="28"/>
        </w:rPr>
        <w:t>有效名單列表</w:t>
      </w:r>
      <w:r w:rsidRPr="00C83E78">
        <w:rPr>
          <w:rFonts w:eastAsia="標楷體"/>
          <w:spacing w:val="0"/>
          <w:sz w:val="28"/>
        </w:rPr>
        <w:t>)</w:t>
      </w:r>
      <w:r w:rsidRPr="00C83E78">
        <w:rPr>
          <w:rFonts w:eastAsia="標楷體" w:hint="eastAsia"/>
          <w:spacing w:val="0"/>
          <w:sz w:val="28"/>
        </w:rPr>
        <w:t>，履約保證金予以減收金額</w:t>
      </w:r>
      <w:r w:rsidRPr="00237BC6">
        <w:rPr>
          <w:rFonts w:ascii="新細明體" w:eastAsia="新細明體" w:hAnsi="新細明體"/>
          <w:b/>
          <w:color w:val="0000FF"/>
          <w:spacing w:val="0"/>
          <w:sz w:val="20"/>
          <w:szCs w:val="24"/>
        </w:rPr>
        <w:t>(</w:t>
      </w:r>
      <w:r>
        <w:rPr>
          <w:rFonts w:ascii="新細明體" w:eastAsia="新細明體" w:hAnsi="新細明體" w:hint="eastAsia"/>
          <w:b/>
          <w:color w:val="0000FF"/>
          <w:spacing w:val="0"/>
          <w:sz w:val="20"/>
          <w:szCs w:val="24"/>
        </w:rPr>
        <w:t>無者不適用</w:t>
      </w:r>
      <w:r w:rsidRPr="00237BC6">
        <w:rPr>
          <w:rFonts w:ascii="新細明體" w:eastAsia="新細明體" w:hAnsi="新細明體"/>
          <w:b/>
          <w:color w:val="0000FF"/>
          <w:spacing w:val="0"/>
          <w:sz w:val="20"/>
          <w:szCs w:val="24"/>
        </w:rPr>
        <w:t>)</w:t>
      </w:r>
      <w:r w:rsidRPr="00C83E78">
        <w:rPr>
          <w:rFonts w:eastAsia="標楷體" w:hint="eastAsia"/>
          <w:spacing w:val="0"/>
          <w:sz w:val="28"/>
        </w:rPr>
        <w:t>：</w:t>
      </w:r>
    </w:p>
    <w:p w14:paraId="2FE3C18C" w14:textId="77777777" w:rsidR="009C65BF" w:rsidRPr="00624800" w:rsidRDefault="009C65BF" w:rsidP="00C83E78">
      <w:pPr>
        <w:pStyle w:val="7"/>
        <w:ind w:leftChars="450" w:left="1388" w:hangingChars="100" w:hanging="308"/>
        <w:jc w:val="both"/>
        <w:rPr>
          <w:rFonts w:eastAsia="標楷體"/>
          <w:sz w:val="28"/>
        </w:rPr>
      </w:pPr>
      <w:r w:rsidRPr="00624800">
        <w:rPr>
          <w:rFonts w:eastAsia="標楷體" w:hint="eastAsia"/>
          <w:sz w:val="28"/>
        </w:rPr>
        <w:t>■行政院公共工程委員會公共工程金質獎之得獎廠商，減收原應繳額度之</w:t>
      </w:r>
      <w:r w:rsidRPr="00624800">
        <w:rPr>
          <w:rFonts w:eastAsia="標楷體"/>
          <w:sz w:val="28"/>
        </w:rPr>
        <w:t>50%</w:t>
      </w:r>
      <w:r w:rsidRPr="00624800">
        <w:rPr>
          <w:rFonts w:eastAsia="標楷體" w:hint="eastAsia"/>
          <w:sz w:val="28"/>
        </w:rPr>
        <w:t>。</w:t>
      </w:r>
    </w:p>
    <w:p w14:paraId="4F84D53A" w14:textId="77777777" w:rsidR="009C65BF" w:rsidRPr="004F2830" w:rsidRDefault="009C65BF" w:rsidP="00C83E78">
      <w:pPr>
        <w:pStyle w:val="7"/>
        <w:ind w:leftChars="450" w:left="1360" w:hangingChars="100" w:hanging="280"/>
        <w:jc w:val="both"/>
        <w:rPr>
          <w:rFonts w:eastAsia="標楷體"/>
          <w:spacing w:val="0"/>
          <w:sz w:val="28"/>
        </w:rPr>
      </w:pPr>
      <w:r w:rsidRPr="004F2830">
        <w:rPr>
          <w:rFonts w:eastAsia="標楷體"/>
          <w:sz w:val="28"/>
        </w:rPr>
        <w:sym w:font="Wingdings" w:char="F0A8"/>
      </w:r>
      <w:r>
        <w:rPr>
          <w:rFonts w:eastAsia="標楷體" w:hint="eastAsia"/>
          <w:sz w:val="28"/>
        </w:rPr>
        <w:t>其</w:t>
      </w:r>
      <w:r w:rsidRPr="00E27559">
        <w:rPr>
          <w:rFonts w:eastAsia="標楷體" w:hint="eastAsia"/>
          <w:spacing w:val="0"/>
          <w:sz w:val="28"/>
        </w:rPr>
        <w:t>他獎項</w:t>
      </w:r>
      <w:r w:rsidRPr="00FB1DBB">
        <w:rPr>
          <w:rFonts w:eastAsia="標楷體"/>
          <w:spacing w:val="0"/>
          <w:sz w:val="28"/>
        </w:rPr>
        <w:t>(</w:t>
      </w:r>
      <w:r w:rsidRPr="003E7631">
        <w:rPr>
          <w:rFonts w:ascii="標楷體" w:eastAsia="標楷體" w:hAnsi="標楷體" w:cs="標楷體"/>
          <w:sz w:val="28"/>
          <w:szCs w:val="28"/>
          <w:u w:val="single"/>
        </w:rPr>
        <w:t>例如</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推動職業安全衛生優良工程金安獎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民間參與公共建設金擘獎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交通部金路獎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經濟部公共工程優質獎</w:t>
      </w:r>
      <w:r>
        <w:rPr>
          <w:rFonts w:ascii="標楷體" w:eastAsia="標楷體" w:hAnsi="標楷體" w:cs="標楷體" w:hint="eastAsia"/>
          <w:sz w:val="28"/>
          <w:szCs w:val="28"/>
          <w:u w:val="single"/>
        </w:rPr>
        <w:t>」</w:t>
      </w:r>
      <w:r w:rsidRPr="003E7631">
        <w:rPr>
          <w:rFonts w:ascii="標楷體" w:eastAsia="標楷體" w:hAnsi="標楷體" w:cs="標楷體"/>
          <w:sz w:val="28"/>
          <w:szCs w:val="28"/>
          <w:u w:val="single"/>
        </w:rPr>
        <w:t>等</w:t>
      </w:r>
      <w:r w:rsidRPr="00FB1DBB">
        <w:rPr>
          <w:rFonts w:eastAsia="標楷體" w:hint="eastAsia"/>
          <w:color w:val="000000"/>
          <w:spacing w:val="0"/>
          <w:sz w:val="28"/>
          <w:u w:val="single"/>
        </w:rPr>
        <w:t>」，</w:t>
      </w:r>
      <w:r w:rsidRPr="00E27559">
        <w:rPr>
          <w:rFonts w:eastAsia="標楷體" w:hint="eastAsia"/>
          <w:spacing w:val="0"/>
          <w:sz w:val="28"/>
        </w:rPr>
        <w:t>由招標機關敘明獎項名稱及減收額度，其減收總額度不逾原定應繳總額之</w:t>
      </w:r>
      <w:r w:rsidRPr="00E27559">
        <w:rPr>
          <w:rFonts w:eastAsia="標楷體"/>
          <w:spacing w:val="0"/>
          <w:sz w:val="28"/>
        </w:rPr>
        <w:t>50</w:t>
      </w:r>
      <w:r w:rsidRPr="00E27559">
        <w:rPr>
          <w:rFonts w:eastAsia="標楷體" w:hint="eastAsia"/>
          <w:spacing w:val="0"/>
          <w:sz w:val="28"/>
        </w:rPr>
        <w:t>%)</w:t>
      </w:r>
      <w:r w:rsidRPr="00E27559">
        <w:rPr>
          <w:rFonts w:eastAsia="標楷體" w:hint="eastAsia"/>
          <w:spacing w:val="0"/>
          <w:sz w:val="28"/>
        </w:rPr>
        <w:t>：</w:t>
      </w:r>
    </w:p>
    <w:p w14:paraId="35F4E2D8" w14:textId="77777777" w:rsidR="009C65BF" w:rsidRPr="00F4098C" w:rsidRDefault="009C65BF" w:rsidP="00C83E78">
      <w:pPr>
        <w:pStyle w:val="7"/>
        <w:ind w:leftChars="472" w:left="1133" w:rightChars="-27" w:right="-65" w:firstLine="0"/>
        <w:jc w:val="both"/>
        <w:textDirection w:val="lrTbV"/>
        <w:rPr>
          <w:rFonts w:eastAsia="標楷體" w:hAnsi="標楷體"/>
          <w:spacing w:val="0"/>
          <w:sz w:val="28"/>
        </w:rPr>
      </w:pPr>
      <w:r w:rsidRPr="00F4098C">
        <w:rPr>
          <w:rFonts w:eastAsia="標楷體" w:hAnsi="標楷體"/>
          <w:spacing w:val="0"/>
          <w:sz w:val="28"/>
        </w:rPr>
        <w:t>得標廠商為押標金保證金暨其他擔保作業辦法第</w:t>
      </w:r>
      <w:r w:rsidRPr="00F4098C">
        <w:rPr>
          <w:rFonts w:eastAsia="標楷體" w:hAnsi="標楷體"/>
          <w:spacing w:val="0"/>
          <w:sz w:val="28"/>
        </w:rPr>
        <w:t>33</w:t>
      </w:r>
      <w:r w:rsidRPr="00F4098C">
        <w:rPr>
          <w:rFonts w:eastAsia="標楷體" w:hAnsi="標楷體"/>
          <w:spacing w:val="0"/>
          <w:sz w:val="28"/>
        </w:rPr>
        <w:t>條之</w:t>
      </w:r>
      <w:r w:rsidRPr="00F4098C">
        <w:rPr>
          <w:rFonts w:eastAsia="標楷體" w:hAnsi="標楷體"/>
          <w:spacing w:val="0"/>
          <w:sz w:val="28"/>
        </w:rPr>
        <w:t>6</w:t>
      </w:r>
      <w:r w:rsidRPr="00F4098C">
        <w:rPr>
          <w:rFonts w:eastAsia="標楷體" w:hAnsi="標楷體"/>
          <w:spacing w:val="0"/>
          <w:sz w:val="28"/>
        </w:rPr>
        <w:t>所稱全球化廠商者，履約保證金予以減收之金額</w:t>
      </w:r>
      <w:r w:rsidRPr="00242101">
        <w:rPr>
          <w:rFonts w:ascii="新細明體" w:eastAsia="新細明體" w:hAnsi="新細明體"/>
          <w:b/>
          <w:color w:val="0000FF"/>
          <w:spacing w:val="0"/>
          <w:sz w:val="20"/>
          <w:szCs w:val="24"/>
        </w:rPr>
        <w:t>(無者免填)</w:t>
      </w:r>
      <w:r w:rsidRPr="00F4098C">
        <w:rPr>
          <w:rFonts w:eastAsia="標楷體" w:hAnsi="標楷體"/>
          <w:spacing w:val="0"/>
          <w:sz w:val="28"/>
        </w:rPr>
        <w:t>：</w:t>
      </w:r>
    </w:p>
    <w:p w14:paraId="0EAF4AF8" w14:textId="77777777" w:rsidR="009C65BF" w:rsidRDefault="009C65BF" w:rsidP="00C83E78">
      <w:pPr>
        <w:pStyle w:val="7"/>
        <w:ind w:leftChars="472" w:left="1133" w:rightChars="-27" w:right="-65" w:firstLine="0"/>
        <w:jc w:val="both"/>
        <w:textDirection w:val="lrTbV"/>
        <w:rPr>
          <w:rFonts w:eastAsia="標楷體" w:hAnsi="標楷體"/>
          <w:spacing w:val="0"/>
          <w:sz w:val="28"/>
        </w:rPr>
      </w:pPr>
      <w:r w:rsidRPr="00570709">
        <w:rPr>
          <w:rFonts w:eastAsia="標楷體" w:hAnsi="標楷體"/>
          <w:spacing w:val="0"/>
          <w:sz w:val="28"/>
        </w:rPr>
        <w:t>得標廠商</w:t>
      </w:r>
      <w:r w:rsidRPr="00570709">
        <w:rPr>
          <w:rFonts w:eastAsia="標楷體" w:hAnsi="標楷體" w:hint="eastAsia"/>
          <w:spacing w:val="0"/>
          <w:sz w:val="28"/>
        </w:rPr>
        <w:t>為</w:t>
      </w:r>
      <w:r w:rsidRPr="00570709">
        <w:rPr>
          <w:rFonts w:eastAsia="標楷體" w:hAnsi="標楷體"/>
          <w:spacing w:val="0"/>
          <w:sz w:val="28"/>
        </w:rPr>
        <w:t>營造業法第</w:t>
      </w:r>
      <w:r w:rsidRPr="00570709">
        <w:rPr>
          <w:rFonts w:eastAsia="標楷體" w:hAnsi="標楷體"/>
          <w:spacing w:val="0"/>
          <w:sz w:val="28"/>
        </w:rPr>
        <w:t>51</w:t>
      </w:r>
      <w:r w:rsidRPr="00570709">
        <w:rPr>
          <w:rFonts w:eastAsia="標楷體" w:hAnsi="標楷體"/>
          <w:spacing w:val="0"/>
          <w:sz w:val="28"/>
        </w:rPr>
        <w:t>條</w:t>
      </w:r>
      <w:r w:rsidRPr="00570709">
        <w:rPr>
          <w:rFonts w:eastAsia="標楷體" w:hAnsi="標楷體" w:hint="eastAsia"/>
          <w:spacing w:val="0"/>
          <w:sz w:val="28"/>
        </w:rPr>
        <w:t>所稱</w:t>
      </w:r>
      <w:r w:rsidRPr="00570709">
        <w:rPr>
          <w:rFonts w:eastAsia="標楷體" w:hAnsi="標楷體"/>
          <w:spacing w:val="0"/>
          <w:sz w:val="28"/>
        </w:rPr>
        <w:t>優良營造業</w:t>
      </w:r>
      <w:r w:rsidRPr="00570709">
        <w:rPr>
          <w:rFonts w:eastAsia="標楷體" w:hAnsi="標楷體" w:hint="eastAsia"/>
          <w:spacing w:val="0"/>
          <w:sz w:val="28"/>
        </w:rPr>
        <w:t>，且得標案件屬營造業法所稱營繕工程之工程採購者，</w:t>
      </w:r>
      <w:r w:rsidRPr="00570709">
        <w:rPr>
          <w:rFonts w:eastAsia="標楷體" w:hAnsi="標楷體"/>
          <w:spacing w:val="0"/>
          <w:sz w:val="28"/>
        </w:rPr>
        <w:t>履約保證金予以減收金額</w:t>
      </w:r>
      <w:r w:rsidRPr="00570709">
        <w:rPr>
          <w:rFonts w:eastAsia="標楷體" w:hAnsi="標楷體" w:hint="eastAsia"/>
          <w:spacing w:val="0"/>
          <w:sz w:val="28"/>
        </w:rPr>
        <w:t>，其減收金額不併入前</w:t>
      </w:r>
      <w:r w:rsidRPr="00570709">
        <w:rPr>
          <w:rFonts w:eastAsia="標楷體" w:hAnsi="標楷體" w:hint="eastAsia"/>
          <w:spacing w:val="0"/>
          <w:sz w:val="28"/>
        </w:rPr>
        <w:t>2</w:t>
      </w:r>
      <w:r w:rsidRPr="00570709">
        <w:rPr>
          <w:rFonts w:eastAsia="標楷體" w:hAnsi="標楷體" w:hint="eastAsia"/>
          <w:spacing w:val="0"/>
          <w:sz w:val="28"/>
        </w:rPr>
        <w:t>項減收總額度計算</w:t>
      </w:r>
      <w:r w:rsidRPr="00242101">
        <w:rPr>
          <w:rFonts w:ascii="新細明體" w:eastAsia="新細明體" w:hAnsi="新細明體" w:hint="eastAsia"/>
          <w:b/>
          <w:color w:val="0000FF"/>
          <w:spacing w:val="0"/>
          <w:sz w:val="20"/>
          <w:szCs w:val="24"/>
        </w:rPr>
        <w:t>（</w:t>
      </w:r>
      <w:r w:rsidRPr="00242101">
        <w:rPr>
          <w:rFonts w:ascii="新細明體" w:eastAsia="新細明體" w:hAnsi="新細明體"/>
          <w:b/>
          <w:color w:val="0000FF"/>
          <w:spacing w:val="0"/>
          <w:sz w:val="20"/>
          <w:szCs w:val="24"/>
        </w:rPr>
        <w:t>無者免填</w:t>
      </w:r>
      <w:r w:rsidRPr="00242101">
        <w:rPr>
          <w:rFonts w:ascii="新細明體" w:eastAsia="新細明體" w:hAnsi="新細明體" w:hint="eastAsia"/>
          <w:b/>
          <w:color w:val="0000FF"/>
          <w:spacing w:val="0"/>
          <w:sz w:val="20"/>
          <w:szCs w:val="24"/>
        </w:rPr>
        <w:t>，惟押標金、工程保證金或工程保留款應至少擇一項給予獎勵）</w:t>
      </w:r>
      <w:r w:rsidRPr="00570709">
        <w:rPr>
          <w:rFonts w:eastAsia="標楷體" w:hAnsi="標楷體" w:hint="eastAsia"/>
          <w:spacing w:val="0"/>
          <w:sz w:val="28"/>
        </w:rPr>
        <w:t>：</w:t>
      </w:r>
    </w:p>
    <w:p w14:paraId="75DBBF0B" w14:textId="77777777" w:rsidR="009C65BF" w:rsidRDefault="009C65BF" w:rsidP="009C65B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履約保證金有效期</w:t>
      </w:r>
      <w:r w:rsidRPr="00242101">
        <w:rPr>
          <w:rFonts w:ascii="新細明體" w:eastAsia="新細明體" w:hAnsi="新細明體"/>
          <w:b/>
          <w:color w:val="0000FF"/>
          <w:spacing w:val="0"/>
          <w:sz w:val="20"/>
          <w:szCs w:val="24"/>
        </w:rPr>
        <w:t>(無履約保證金者</w:t>
      </w:r>
      <w:r>
        <w:rPr>
          <w:rFonts w:ascii="新細明體" w:eastAsia="新細明體" w:hAnsi="新細明體" w:hint="eastAsia"/>
          <w:b/>
          <w:color w:val="0000FF"/>
          <w:spacing w:val="0"/>
          <w:sz w:val="20"/>
          <w:szCs w:val="24"/>
        </w:rPr>
        <w:t>不適用</w:t>
      </w:r>
      <w:r w:rsidRPr="00242101">
        <w:rPr>
          <w:rFonts w:ascii="新細明體" w:eastAsia="新細明體" w:hAnsi="新細明體"/>
          <w:b/>
          <w:color w:val="0000FF"/>
          <w:spacing w:val="0"/>
          <w:sz w:val="20"/>
          <w:szCs w:val="24"/>
        </w:rPr>
        <w:t>)</w:t>
      </w:r>
      <w:r w:rsidRPr="004F2830">
        <w:rPr>
          <w:rFonts w:eastAsia="標楷體"/>
          <w:spacing w:val="0"/>
          <w:sz w:val="28"/>
        </w:rPr>
        <w:t>：</w:t>
      </w:r>
    </w:p>
    <w:p w14:paraId="0A3CF69F" w14:textId="77777777" w:rsidR="009C65BF" w:rsidRPr="00E26DBE" w:rsidRDefault="009C65BF" w:rsidP="000C5C95">
      <w:pPr>
        <w:pStyle w:val="7"/>
        <w:ind w:leftChars="500" w:left="1200" w:firstLine="0"/>
        <w:jc w:val="both"/>
        <w:textDirection w:val="lrTbV"/>
        <w:rPr>
          <w:rFonts w:eastAsia="標楷體"/>
          <w:spacing w:val="0"/>
          <w:sz w:val="28"/>
        </w:rPr>
      </w:pPr>
      <w:r w:rsidRPr="00E26DBE">
        <w:rPr>
          <w:rFonts w:eastAsia="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B42C88">
        <w:rPr>
          <w:rFonts w:eastAsia="標楷體" w:hint="eastAsia"/>
          <w:color w:val="FF0000"/>
          <w:spacing w:val="0"/>
          <w:sz w:val="28"/>
        </w:rPr>
        <w:t>90</w:t>
      </w:r>
      <w:r w:rsidRPr="00E26DBE">
        <w:rPr>
          <w:rFonts w:eastAsia="標楷體" w:hint="eastAsia"/>
          <w:spacing w:val="0"/>
          <w:sz w:val="28"/>
        </w:rPr>
        <w:t>日</w:t>
      </w:r>
      <w:r w:rsidRPr="00242101">
        <w:rPr>
          <w:rFonts w:ascii="新細明體" w:eastAsia="新細明體" w:hAnsi="新細明體" w:hint="eastAsia"/>
          <w:b/>
          <w:color w:val="0000FF"/>
          <w:spacing w:val="0"/>
          <w:sz w:val="20"/>
          <w:szCs w:val="24"/>
        </w:rPr>
        <w:t>（由機關於招標時自行填列，未填列者，為90日）</w:t>
      </w:r>
      <w:r w:rsidRPr="00E26DBE">
        <w:rPr>
          <w:rFonts w:eastAsia="標楷體" w:hint="eastAsia"/>
          <w:spacing w:val="0"/>
          <w:sz w:val="28"/>
        </w:rPr>
        <w:t>。但得標廠商以銀行開立之不可撤銷擔保信用狀或銀行之書面連帶保證繳納，有效期未能立即涵蓋上述有效期，須先以較短有效期繳納者，其有效期每次至少</w:t>
      </w:r>
      <w:r w:rsidRPr="00E26DBE">
        <w:rPr>
          <w:rFonts w:eastAsia="標楷體" w:hint="eastAsia"/>
          <w:spacing w:val="0"/>
          <w:sz w:val="28"/>
        </w:rPr>
        <w:t xml:space="preserve"> </w:t>
      </w:r>
      <w:r w:rsidRPr="00B42C88">
        <w:rPr>
          <w:rFonts w:eastAsia="標楷體" w:hint="eastAsia"/>
          <w:color w:val="FF0000"/>
          <w:spacing w:val="0"/>
          <w:sz w:val="28"/>
        </w:rPr>
        <w:t>3</w:t>
      </w:r>
      <w:r w:rsidRPr="00E26DBE">
        <w:rPr>
          <w:rFonts w:eastAsia="標楷體" w:hint="eastAsia"/>
          <w:spacing w:val="0"/>
          <w:sz w:val="28"/>
        </w:rPr>
        <w:t>年</w:t>
      </w:r>
      <w:r w:rsidRPr="00242101">
        <w:rPr>
          <w:rFonts w:ascii="新細明體" w:eastAsia="新細明體" w:hAnsi="新細明體" w:hint="eastAsia"/>
          <w:b/>
          <w:color w:val="0000FF"/>
          <w:spacing w:val="0"/>
          <w:sz w:val="20"/>
          <w:szCs w:val="24"/>
        </w:rPr>
        <w:t>（由機關於招標時自行填列，未填列者，為3年，末次之有效期得少於3年）</w:t>
      </w:r>
      <w:r w:rsidRPr="00E26DBE">
        <w:rPr>
          <w:rFonts w:eastAsia="標楷體" w:hint="eastAsia"/>
          <w:spacing w:val="0"/>
          <w:sz w:val="28"/>
        </w:rPr>
        <w:t>。得標廠商應於有效期屆滿前</w:t>
      </w:r>
      <w:r w:rsidRPr="00B42C88">
        <w:rPr>
          <w:rFonts w:eastAsia="標楷體" w:hint="eastAsia"/>
          <w:color w:val="FF0000"/>
          <w:spacing w:val="0"/>
          <w:sz w:val="28"/>
        </w:rPr>
        <w:t>30</w:t>
      </w:r>
      <w:r w:rsidRPr="00E26DBE">
        <w:rPr>
          <w:rFonts w:eastAsia="標楷體" w:hint="eastAsia"/>
          <w:spacing w:val="0"/>
          <w:sz w:val="28"/>
        </w:rPr>
        <w:t>日</w:t>
      </w:r>
      <w:r w:rsidRPr="00242101">
        <w:rPr>
          <w:rFonts w:ascii="新細明體" w:eastAsia="新細明體" w:hAnsi="新細明體" w:hint="eastAsia"/>
          <w:b/>
          <w:color w:val="0000FF"/>
          <w:spacing w:val="0"/>
          <w:sz w:val="20"/>
          <w:szCs w:val="24"/>
        </w:rPr>
        <w:t>（由機關於招標時自行填列，未填列者，為30日）</w:t>
      </w:r>
      <w:r w:rsidRPr="00E26DBE">
        <w:rPr>
          <w:rFonts w:eastAsia="標楷體" w:hint="eastAsia"/>
          <w:spacing w:val="0"/>
          <w:sz w:val="28"/>
        </w:rPr>
        <w:t>辦理完成繳交符合契約約定額度之保證金。</w:t>
      </w:r>
    </w:p>
    <w:p w14:paraId="5FCDDB58" w14:textId="77777777" w:rsidR="009C65BF" w:rsidRDefault="009C65BF" w:rsidP="000C5C95">
      <w:pPr>
        <w:pStyle w:val="7"/>
        <w:ind w:leftChars="472" w:left="1699" w:hangingChars="202" w:hanging="566"/>
        <w:jc w:val="both"/>
        <w:textDirection w:val="lrTbV"/>
        <w:rPr>
          <w:rFonts w:ascii="標楷體" w:eastAsia="標楷體" w:hAnsi="標楷體"/>
          <w:spacing w:val="0"/>
          <w:sz w:val="28"/>
        </w:rPr>
      </w:pPr>
      <w:r>
        <w:rPr>
          <w:rFonts w:ascii="標楷體" w:eastAsia="標楷體" w:hAnsi="標楷體" w:hint="eastAsia"/>
          <w:spacing w:val="0"/>
          <w:sz w:val="28"/>
        </w:rPr>
        <w:t xml:space="preserve"> (一)</w:t>
      </w:r>
      <w:r w:rsidRPr="0029308B">
        <w:rPr>
          <w:rFonts w:ascii="標楷體" w:eastAsia="標楷體" w:hAnsi="標楷體" w:hint="eastAsia"/>
          <w:spacing w:val="0"/>
          <w:sz w:val="28"/>
        </w:rPr>
        <w:t>依「押標金保證金暨其他擔保作業辦法」第十七條辦理，廠商以銀行開發或保兌之不可撤銷擔保信用狀、銀行之書面連帶保證</w:t>
      </w:r>
      <w:r w:rsidRPr="0029308B">
        <w:rPr>
          <w:rFonts w:ascii="標楷體" w:eastAsia="標楷體" w:hAnsi="標楷體" w:hint="eastAsia"/>
          <w:spacing w:val="0"/>
          <w:sz w:val="28"/>
        </w:rPr>
        <w:lastRenderedPageBreak/>
        <w:t>或保險公司之保證保險單繳納履約保證金者，除招標文件另有規定外，其有效期應較契約規定之最後施工、供應或安裝期限長</w:t>
      </w:r>
      <w:r w:rsidRPr="00DA4D31">
        <w:rPr>
          <w:rFonts w:ascii="標楷體" w:eastAsia="標楷體" w:hAnsi="標楷體" w:hint="eastAsia"/>
          <w:color w:val="FF0000"/>
          <w:spacing w:val="0"/>
          <w:sz w:val="28"/>
        </w:rPr>
        <w:t>90</w:t>
      </w:r>
      <w:r w:rsidRPr="0029308B">
        <w:rPr>
          <w:rFonts w:ascii="標楷體" w:eastAsia="標楷體" w:hAnsi="標楷體" w:hint="eastAsia"/>
          <w:spacing w:val="0"/>
          <w:sz w:val="28"/>
        </w:rPr>
        <w:t>日。</w:t>
      </w:r>
    </w:p>
    <w:p w14:paraId="7764B7E6" w14:textId="77777777" w:rsidR="009C65BF" w:rsidRDefault="009C65BF" w:rsidP="0031543E">
      <w:pPr>
        <w:pStyle w:val="7"/>
        <w:ind w:leftChars="472" w:left="1699" w:hangingChars="202" w:hanging="566"/>
        <w:jc w:val="both"/>
        <w:textDirection w:val="lrTbV"/>
        <w:rPr>
          <w:rFonts w:ascii="標楷體" w:eastAsia="標楷體" w:hAnsi="標楷體"/>
          <w:spacing w:val="0"/>
          <w:sz w:val="28"/>
        </w:rPr>
      </w:pPr>
      <w:r>
        <w:rPr>
          <w:rFonts w:ascii="標楷體" w:eastAsia="標楷體" w:hAnsi="標楷體" w:hint="eastAsia"/>
          <w:spacing w:val="0"/>
          <w:sz w:val="28"/>
        </w:rPr>
        <w:t>(二)</w:t>
      </w:r>
      <w:r w:rsidRPr="0029308B">
        <w:rPr>
          <w:rFonts w:ascii="標楷體" w:eastAsia="標楷體" w:hAnsi="標楷體" w:hint="eastAsia"/>
          <w:spacing w:val="0"/>
          <w:sz w:val="28"/>
        </w:rPr>
        <w:t>廠商未能依契約規定期限履約或因可歸責於廠商之事由致無法於前項有效期內完成驗收者，履約保證金之有效期應按延遲期間延長之。</w:t>
      </w:r>
    </w:p>
    <w:p w14:paraId="6DEFF933" w14:textId="77777777" w:rsidR="009C65BF" w:rsidRPr="00DC63DC" w:rsidRDefault="009C65BF" w:rsidP="0031543E">
      <w:pPr>
        <w:pStyle w:val="7"/>
        <w:ind w:leftChars="472" w:left="1699" w:hangingChars="202" w:hanging="566"/>
        <w:jc w:val="both"/>
        <w:textDirection w:val="lrTbV"/>
        <w:rPr>
          <w:rFonts w:ascii="標楷體" w:eastAsia="標楷體" w:hAnsi="標楷體"/>
          <w:color w:val="FF0000"/>
          <w:spacing w:val="0"/>
          <w:sz w:val="28"/>
        </w:rPr>
      </w:pPr>
      <w:r>
        <w:rPr>
          <w:rFonts w:ascii="標楷體" w:eastAsia="標楷體" w:hAnsi="標楷體" w:hint="eastAsia"/>
          <w:spacing w:val="0"/>
          <w:sz w:val="28"/>
        </w:rPr>
        <w:t>(三)</w:t>
      </w:r>
      <w:r w:rsidRPr="00DC63DC">
        <w:rPr>
          <w:rFonts w:ascii="標楷體" w:eastAsia="標楷體" w:hAnsi="標楷體" w:hint="eastAsia"/>
          <w:color w:val="FF0000"/>
          <w:spacing w:val="0"/>
          <w:sz w:val="28"/>
        </w:rPr>
        <w:t>廠商有「押標金保證金暨其他擔保作業辦法」第20條規定，履約保證金不予發還情形之一者，其所繳納之履約保證金及其孳息，不予發還。</w:t>
      </w:r>
    </w:p>
    <w:p w14:paraId="2A38031A" w14:textId="77777777" w:rsidR="009C65BF" w:rsidRPr="00F504B5" w:rsidRDefault="009C65BF" w:rsidP="009C65BF">
      <w:pPr>
        <w:pStyle w:val="7"/>
        <w:numPr>
          <w:ilvl w:val="0"/>
          <w:numId w:val="1"/>
        </w:numPr>
        <w:ind w:left="1134" w:hanging="1134"/>
        <w:jc w:val="both"/>
        <w:textDirection w:val="lrTbV"/>
        <w:rPr>
          <w:rFonts w:ascii="標楷體" w:eastAsia="標楷體" w:hAnsi="標楷體"/>
          <w:spacing w:val="0"/>
          <w:sz w:val="28"/>
        </w:rPr>
      </w:pPr>
      <w:r w:rsidRPr="00F504B5">
        <w:rPr>
          <w:rFonts w:ascii="標楷體" w:eastAsia="標楷體" w:hAnsi="標楷體" w:hint="eastAsia"/>
          <w:spacing w:val="0"/>
          <w:sz w:val="28"/>
        </w:rPr>
        <w:t>履約保證金繳納期限</w:t>
      </w:r>
      <w:r w:rsidRPr="00F504B5">
        <w:rPr>
          <w:rFonts w:ascii="新細明體" w:eastAsia="新細明體" w:hAnsi="新細明體"/>
          <w:b/>
          <w:color w:val="0000FF"/>
          <w:spacing w:val="0"/>
          <w:sz w:val="20"/>
          <w:szCs w:val="24"/>
        </w:rPr>
        <w:t>(</w:t>
      </w:r>
      <w:r w:rsidRPr="00F504B5">
        <w:rPr>
          <w:rFonts w:ascii="新細明體" w:eastAsia="新細明體" w:hAnsi="新細明體" w:hint="eastAsia"/>
          <w:b/>
          <w:color w:val="0000FF"/>
          <w:spacing w:val="0"/>
          <w:sz w:val="20"/>
          <w:szCs w:val="24"/>
        </w:rPr>
        <w:t>無履約保證金者免填</w:t>
      </w:r>
      <w:r w:rsidRPr="00F504B5">
        <w:rPr>
          <w:rFonts w:ascii="新細明體" w:eastAsia="新細明體" w:hAnsi="新細明體"/>
          <w:b/>
          <w:color w:val="0000FF"/>
          <w:spacing w:val="0"/>
          <w:sz w:val="20"/>
          <w:szCs w:val="24"/>
        </w:rPr>
        <w:t>)</w:t>
      </w:r>
      <w:r w:rsidRPr="00F504B5">
        <w:rPr>
          <w:rFonts w:ascii="標楷體" w:eastAsia="標楷體" w:hAnsi="標楷體" w:hint="eastAsia"/>
          <w:spacing w:val="0"/>
          <w:sz w:val="28"/>
        </w:rPr>
        <w:t>：</w:t>
      </w:r>
      <w:r w:rsidRPr="00344DA6">
        <w:rPr>
          <w:rFonts w:ascii="標楷體" w:eastAsia="標楷體" w:hAnsi="標楷體" w:hint="eastAsia"/>
          <w:spacing w:val="0"/>
          <w:sz w:val="28"/>
        </w:rPr>
        <w:t>決標次日起</w:t>
      </w:r>
      <w:r>
        <w:rPr>
          <w:rFonts w:ascii="標楷體" w:eastAsia="標楷體" w:hAnsi="標楷體" w:hint="eastAsia"/>
          <w:spacing w:val="0"/>
          <w:sz w:val="28"/>
        </w:rPr>
        <w:t xml:space="preserve"> </w:t>
      </w:r>
      <w:r w:rsidRPr="00B42C88">
        <w:rPr>
          <w:rFonts w:ascii="標楷體" w:eastAsia="標楷體" w:hAnsi="標楷體" w:hint="eastAsia"/>
          <w:color w:val="FF0000"/>
          <w:spacing w:val="0"/>
          <w:sz w:val="28"/>
        </w:rPr>
        <w:t>30</w:t>
      </w:r>
      <w:r w:rsidRPr="005003EE">
        <w:rPr>
          <w:rFonts w:ascii="標楷體" w:eastAsia="標楷體" w:hAnsi="標楷體" w:hint="eastAsia"/>
          <w:color w:val="FF0000"/>
          <w:spacing w:val="0"/>
          <w:sz w:val="28"/>
          <w:u w:val="single"/>
        </w:rPr>
        <w:t xml:space="preserve"> </w:t>
      </w:r>
      <w:r>
        <w:rPr>
          <w:rFonts w:ascii="標楷體" w:eastAsia="標楷體" w:hAnsi="標楷體" w:hint="eastAsia"/>
          <w:color w:val="FF0000"/>
          <w:spacing w:val="0"/>
          <w:sz w:val="28"/>
          <w:u w:val="single"/>
        </w:rPr>
        <w:t xml:space="preserve"> </w:t>
      </w:r>
      <w:r w:rsidRPr="00344DA6">
        <w:rPr>
          <w:rFonts w:ascii="標楷體" w:eastAsia="標楷體" w:hAnsi="標楷體" w:hint="eastAsia"/>
          <w:spacing w:val="0"/>
          <w:sz w:val="28"/>
        </w:rPr>
        <w:t>日內繳納。</w:t>
      </w:r>
      <w:r w:rsidRPr="00F504B5">
        <w:rPr>
          <w:rFonts w:ascii="新細明體" w:eastAsia="新細明體" w:hAnsi="新細明體" w:hint="eastAsia"/>
          <w:b/>
          <w:color w:val="0000FF"/>
          <w:spacing w:val="0"/>
          <w:sz w:val="20"/>
          <w:szCs w:val="24"/>
        </w:rPr>
        <w:t>(查核金額以上之採購</w:t>
      </w:r>
      <w:r>
        <w:rPr>
          <w:rFonts w:ascii="新細明體" w:eastAsia="新細明體" w:hAnsi="新細明體" w:hint="eastAsia"/>
          <w:b/>
          <w:color w:val="0000FF"/>
          <w:spacing w:val="0"/>
          <w:sz w:val="20"/>
          <w:szCs w:val="24"/>
        </w:rPr>
        <w:t>應訂定十四日以上之合理期限</w:t>
      </w:r>
      <w:r w:rsidRPr="00F504B5">
        <w:rPr>
          <w:rFonts w:ascii="新細明體" w:eastAsia="新細明體" w:hAnsi="新細明體" w:hint="eastAsia"/>
          <w:b/>
          <w:color w:val="0000FF"/>
          <w:spacing w:val="0"/>
          <w:sz w:val="20"/>
          <w:szCs w:val="24"/>
        </w:rPr>
        <w:t>）</w:t>
      </w:r>
    </w:p>
    <w:p w14:paraId="41DBD3BD"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r w:rsidRPr="001E4CAF">
        <w:rPr>
          <w:rFonts w:ascii="新細明體" w:eastAsia="新細明體" w:hAnsi="新細明體"/>
          <w:b/>
          <w:color w:val="0000FF"/>
          <w:spacing w:val="0"/>
          <w:sz w:val="20"/>
          <w:szCs w:val="24"/>
        </w:rPr>
        <w:t>(無者免填)</w:t>
      </w:r>
      <w:r>
        <w:rPr>
          <w:rFonts w:ascii="標楷體" w:eastAsia="標楷體" w:hAnsi="標楷體" w:hint="eastAsia"/>
          <w:spacing w:val="0"/>
          <w:sz w:val="28"/>
        </w:rPr>
        <w:t>：</w:t>
      </w:r>
    </w:p>
    <w:p w14:paraId="2956C497" w14:textId="123F767A" w:rsidR="009C65BF" w:rsidRDefault="009C65BF">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1C7F3C">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00C0A0E9"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8E9CC21" w14:textId="77777777" w:rsidR="009C65BF" w:rsidRDefault="009C65BF">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3C4904C0" w14:textId="77777777" w:rsidR="009C65BF" w:rsidRPr="000325CD"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0325CD">
        <w:rPr>
          <w:rFonts w:ascii="標楷體" w:eastAsia="標楷體" w:hAnsi="標楷體" w:hint="eastAsia"/>
          <w:strike/>
          <w:spacing w:val="0"/>
          <w:sz w:val="28"/>
        </w:rPr>
        <w:t>保固保證金金額</w:t>
      </w:r>
      <w:r w:rsidRPr="000325CD">
        <w:rPr>
          <w:rFonts w:ascii="新細明體" w:eastAsia="新細明體" w:hAnsi="新細明體"/>
          <w:b/>
          <w:strike/>
          <w:color w:val="0000FF"/>
          <w:spacing w:val="0"/>
          <w:sz w:val="20"/>
          <w:szCs w:val="24"/>
        </w:rPr>
        <w:t>(</w:t>
      </w:r>
      <w:proofErr w:type="gramStart"/>
      <w:r w:rsidRPr="000325CD">
        <w:rPr>
          <w:rFonts w:ascii="新細明體" w:eastAsia="新細明體" w:hAnsi="新細明體" w:hint="eastAsia"/>
          <w:b/>
          <w:strike/>
          <w:color w:val="0000FF"/>
          <w:spacing w:val="0"/>
          <w:sz w:val="20"/>
          <w:szCs w:val="24"/>
        </w:rPr>
        <w:t>無者免填</w:t>
      </w:r>
      <w:proofErr w:type="gramEnd"/>
      <w:r w:rsidRPr="000325CD">
        <w:rPr>
          <w:rFonts w:ascii="新細明體" w:eastAsia="新細明體" w:hAnsi="新細明體"/>
          <w:b/>
          <w:strike/>
          <w:color w:val="0000FF"/>
          <w:spacing w:val="0"/>
          <w:sz w:val="20"/>
          <w:szCs w:val="24"/>
        </w:rPr>
        <w:t>)</w:t>
      </w:r>
      <w:r w:rsidRPr="000325CD">
        <w:rPr>
          <w:rFonts w:ascii="標楷體" w:eastAsia="標楷體" w:hAnsi="標楷體" w:hint="eastAsia"/>
          <w:strike/>
          <w:spacing w:val="0"/>
          <w:sz w:val="28"/>
        </w:rPr>
        <w:t>：</w:t>
      </w:r>
    </w:p>
    <w:p w14:paraId="58481B61" w14:textId="6B483590" w:rsidR="009C65BF" w:rsidRPr="000325CD" w:rsidRDefault="00455155" w:rsidP="001C4640">
      <w:pPr>
        <w:pStyle w:val="7"/>
        <w:ind w:left="1134" w:firstLine="0"/>
        <w:textDirection w:val="lrTbV"/>
        <w:rPr>
          <w:rFonts w:eastAsia="標楷體"/>
          <w:strike/>
          <w:sz w:val="28"/>
          <w:szCs w:val="28"/>
        </w:rPr>
      </w:pPr>
      <w:sdt>
        <w:sdtPr>
          <w:rPr>
            <w:rFonts w:ascii="標楷體" w:eastAsia="標楷體" w:hAnsi="標楷體" w:hint="eastAsia"/>
            <w:strike/>
            <w:sz w:val="28"/>
          </w:rPr>
          <w:tag w:val="checkboxWarrantyPricePerCent"/>
          <w:id w:val="-756126342"/>
          <w14:checkbox>
            <w14:checked w14:val="0"/>
            <w14:checkedState w14:val="2612" w14:font="MS Gothic"/>
            <w14:uncheckedState w14:val="2610" w14:font="MS Gothic"/>
          </w14:checkbox>
        </w:sdtPr>
        <w:sdtEndPr/>
        <w:sdtContent>
          <w:r w:rsidR="000325CD" w:rsidRPr="000325CD">
            <w:rPr>
              <w:rFonts w:ascii="MS Gothic" w:eastAsia="MS Gothic" w:hAnsi="MS Gothic" w:hint="eastAsia"/>
              <w:strike/>
              <w:sz w:val="28"/>
            </w:rPr>
            <w:t>☐</w:t>
          </w:r>
        </w:sdtContent>
      </w:sdt>
      <w:r w:rsidR="009C65BF" w:rsidRPr="000325CD">
        <w:rPr>
          <w:rFonts w:ascii="標楷體" w:eastAsia="標楷體" w:hAnsi="標楷體" w:hint="eastAsia"/>
          <w:strike/>
          <w:spacing w:val="0"/>
          <w:sz w:val="28"/>
          <w:szCs w:val="28"/>
        </w:rPr>
        <w:t>新臺幣</w:t>
      </w:r>
      <w:r w:rsidR="009C65BF" w:rsidRPr="000325CD">
        <w:rPr>
          <w:rFonts w:eastAsia="標楷體" w:hint="eastAsia"/>
          <w:strike/>
          <w:sz w:val="28"/>
          <w:szCs w:val="28"/>
        </w:rPr>
        <w:t xml:space="preserve"> </w:t>
      </w:r>
      <w:r w:rsidR="009C65BF" w:rsidRPr="000325CD">
        <w:rPr>
          <w:rFonts w:eastAsia="標楷體" w:hint="eastAsia"/>
          <w:strike/>
          <w:sz w:val="28"/>
          <w:szCs w:val="28"/>
        </w:rPr>
        <w:t>元整。</w:t>
      </w:r>
    </w:p>
    <w:p w14:paraId="614F4C13" w14:textId="189FB33D" w:rsidR="009C65BF" w:rsidRPr="000325CD" w:rsidRDefault="00455155" w:rsidP="001C4640">
      <w:pPr>
        <w:pStyle w:val="7"/>
        <w:ind w:left="1134" w:firstLine="0"/>
        <w:textDirection w:val="lrTbV"/>
        <w:rPr>
          <w:rFonts w:ascii="標楷體" w:eastAsia="標楷體" w:hAnsi="標楷體"/>
          <w:strike/>
          <w:spacing w:val="0"/>
          <w:sz w:val="28"/>
        </w:rPr>
      </w:pPr>
      <w:sdt>
        <w:sdtPr>
          <w:rPr>
            <w:rFonts w:ascii="標楷體" w:eastAsia="標楷體" w:hAnsi="標楷體" w:hint="eastAsia"/>
            <w:strike/>
            <w:sz w:val="28"/>
          </w:rPr>
          <w:tag w:val="checkboxWarrantyPricePerCent"/>
          <w:id w:val="-104724270"/>
          <w14:checkbox>
            <w14:checked w14:val="0"/>
            <w14:checkedState w14:val="2612" w14:font="MS Gothic"/>
            <w14:uncheckedState w14:val="2610" w14:font="MS Gothic"/>
          </w14:checkbox>
        </w:sdtPr>
        <w:sdtEndPr/>
        <w:sdtContent>
          <w:r w:rsidR="000325CD" w:rsidRPr="000325CD">
            <w:rPr>
              <w:rFonts w:ascii="MS Gothic" w:eastAsia="MS Gothic" w:hAnsi="MS Gothic" w:hint="eastAsia"/>
              <w:strike/>
              <w:sz w:val="28"/>
            </w:rPr>
            <w:t>☐</w:t>
          </w:r>
        </w:sdtContent>
      </w:sdt>
      <w:r w:rsidR="009C65BF" w:rsidRPr="000325CD">
        <w:rPr>
          <w:rFonts w:ascii="標楷體" w:eastAsia="標楷體" w:hAnsi="標楷體" w:hint="eastAsia"/>
          <w:strike/>
          <w:sz w:val="28"/>
        </w:rPr>
        <w:t>契約金額之一定比率：</w:t>
      </w:r>
      <w:r w:rsidR="009C65BF" w:rsidRPr="000325CD">
        <w:rPr>
          <w:rFonts w:eastAsia="標楷體" w:hint="eastAsia"/>
          <w:strike/>
          <w:sz w:val="28"/>
          <w:szCs w:val="28"/>
        </w:rPr>
        <w:t xml:space="preserve"> </w:t>
      </w:r>
      <w:sdt>
        <w:sdtPr>
          <w:rPr>
            <w:rFonts w:eastAsia="標楷體" w:hint="eastAsia"/>
            <w:strike/>
            <w:sz w:val="28"/>
            <w:szCs w:val="28"/>
          </w:rPr>
          <w:tag w:val="WarrantyPricePerCent"/>
          <w:id w:val="-1640873786"/>
          <w:showingPlcHdr/>
          <w:text/>
        </w:sdtPr>
        <w:sdtEndPr/>
        <w:sdtContent>
          <w:r w:rsidR="009C65BF" w:rsidRPr="000325CD">
            <w:rPr>
              <w:rFonts w:eastAsia="標楷體"/>
              <w:strike/>
              <w:sz w:val="28"/>
              <w:szCs w:val="28"/>
            </w:rPr>
            <w:t xml:space="preserve">     </w:t>
          </w:r>
        </w:sdtContent>
      </w:sdt>
      <w:r w:rsidR="009C65BF" w:rsidRPr="000325CD">
        <w:rPr>
          <w:rFonts w:ascii="標楷體" w:eastAsia="標楷體" w:hAnsi="標楷體" w:hint="eastAsia"/>
          <w:strike/>
          <w:sz w:val="28"/>
        </w:rPr>
        <w:t>%。</w:t>
      </w:r>
    </w:p>
    <w:p w14:paraId="3A266E10" w14:textId="77777777" w:rsidR="009C65BF" w:rsidRPr="000325CD"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0325CD">
        <w:rPr>
          <w:rFonts w:ascii="標楷體" w:eastAsia="標楷體" w:hAnsi="標楷體" w:hint="eastAsia"/>
          <w:strike/>
          <w:spacing w:val="0"/>
          <w:sz w:val="28"/>
        </w:rPr>
        <w:t>保固保證金有效期</w:t>
      </w:r>
      <w:r w:rsidRPr="000325CD">
        <w:rPr>
          <w:rFonts w:ascii="新細明體" w:eastAsia="新細明體" w:hAnsi="新細明體"/>
          <w:b/>
          <w:strike/>
          <w:color w:val="0000FF"/>
          <w:spacing w:val="0"/>
          <w:sz w:val="20"/>
          <w:szCs w:val="24"/>
        </w:rPr>
        <w:t>(</w:t>
      </w:r>
      <w:r w:rsidRPr="000325CD">
        <w:rPr>
          <w:rFonts w:ascii="新細明體" w:eastAsia="新細明體" w:hAnsi="新細明體" w:hint="eastAsia"/>
          <w:b/>
          <w:strike/>
          <w:color w:val="0000FF"/>
          <w:spacing w:val="0"/>
          <w:sz w:val="20"/>
          <w:szCs w:val="24"/>
        </w:rPr>
        <w:t>無保固保證金者不適用</w:t>
      </w:r>
      <w:r w:rsidRPr="000325CD">
        <w:rPr>
          <w:rFonts w:ascii="新細明體" w:eastAsia="新細明體" w:hAnsi="新細明體"/>
          <w:b/>
          <w:strike/>
          <w:color w:val="0000FF"/>
          <w:spacing w:val="0"/>
          <w:sz w:val="20"/>
          <w:szCs w:val="24"/>
        </w:rPr>
        <w:t>)</w:t>
      </w:r>
      <w:r w:rsidRPr="000325CD">
        <w:rPr>
          <w:rFonts w:ascii="標楷體" w:eastAsia="標楷體" w:hAnsi="標楷體" w:hint="eastAsia"/>
          <w:strike/>
          <w:spacing w:val="0"/>
          <w:sz w:val="28"/>
        </w:rPr>
        <w:t>：依「押標金保證金暨其他擔保作業辦法」第二十六條辦理，廠商以銀行開發或</w:t>
      </w:r>
      <w:proofErr w:type="gramStart"/>
      <w:r w:rsidRPr="000325CD">
        <w:rPr>
          <w:rFonts w:ascii="標楷體" w:eastAsia="標楷體" w:hAnsi="標楷體" w:hint="eastAsia"/>
          <w:strike/>
          <w:spacing w:val="0"/>
          <w:sz w:val="28"/>
        </w:rPr>
        <w:t>保兌之</w:t>
      </w:r>
      <w:proofErr w:type="gramEnd"/>
      <w:r w:rsidRPr="000325CD">
        <w:rPr>
          <w:rFonts w:ascii="標楷體" w:eastAsia="標楷體" w:hAnsi="標楷體" w:hint="eastAsia"/>
          <w:strike/>
          <w:spacing w:val="0"/>
          <w:sz w:val="28"/>
        </w:rPr>
        <w:t>不可撤銷擔保信用狀、銀行之書面連帶保證或保險公司之保證保險單繳納保固保證金者，除招標文件另有規定外，其有效期應較契約規定之保固期長九十日。</w:t>
      </w:r>
    </w:p>
    <w:p w14:paraId="6F592AA2" w14:textId="77777777" w:rsidR="009C65BF" w:rsidRPr="000325CD" w:rsidRDefault="009C65BF" w:rsidP="009C65BF">
      <w:pPr>
        <w:pStyle w:val="7"/>
        <w:numPr>
          <w:ilvl w:val="0"/>
          <w:numId w:val="1"/>
        </w:numPr>
        <w:ind w:left="1134" w:hanging="1134"/>
        <w:jc w:val="both"/>
        <w:textDirection w:val="lrTbV"/>
        <w:rPr>
          <w:rFonts w:ascii="標楷體" w:eastAsia="標楷體" w:hAnsi="標楷體"/>
          <w:strike/>
          <w:color w:val="FF0000"/>
          <w:spacing w:val="0"/>
          <w:sz w:val="28"/>
        </w:rPr>
      </w:pPr>
      <w:r w:rsidRPr="000325CD">
        <w:rPr>
          <w:rFonts w:ascii="標楷體" w:eastAsia="標楷體" w:hAnsi="標楷體" w:hint="eastAsia"/>
          <w:strike/>
          <w:spacing w:val="0"/>
          <w:sz w:val="28"/>
        </w:rPr>
        <w:t>保固保證金繳納期限</w:t>
      </w:r>
      <w:r w:rsidRPr="000325CD">
        <w:rPr>
          <w:rFonts w:ascii="新細明體" w:eastAsia="新細明體" w:hAnsi="新細明體"/>
          <w:b/>
          <w:strike/>
          <w:color w:val="0000FF"/>
          <w:spacing w:val="0"/>
          <w:sz w:val="20"/>
          <w:szCs w:val="24"/>
        </w:rPr>
        <w:t>(</w:t>
      </w:r>
      <w:r w:rsidRPr="000325CD">
        <w:rPr>
          <w:rFonts w:ascii="新細明體" w:eastAsia="新細明體" w:hAnsi="新細明體" w:hint="eastAsia"/>
          <w:b/>
          <w:strike/>
          <w:color w:val="0000FF"/>
          <w:spacing w:val="0"/>
          <w:sz w:val="20"/>
          <w:szCs w:val="24"/>
        </w:rPr>
        <w:t>無保固保證金者不適用</w:t>
      </w:r>
      <w:r w:rsidRPr="000325CD">
        <w:rPr>
          <w:rFonts w:ascii="新細明體" w:eastAsia="新細明體" w:hAnsi="新細明體"/>
          <w:b/>
          <w:strike/>
          <w:color w:val="0000FF"/>
          <w:spacing w:val="0"/>
          <w:sz w:val="20"/>
          <w:szCs w:val="24"/>
        </w:rPr>
        <w:t>)</w:t>
      </w:r>
      <w:r w:rsidRPr="000325CD">
        <w:rPr>
          <w:rFonts w:ascii="標楷體" w:eastAsia="標楷體" w:hAnsi="標楷體" w:hint="eastAsia"/>
          <w:strike/>
          <w:spacing w:val="0"/>
          <w:sz w:val="28"/>
        </w:rPr>
        <w:t>：於履約標的完成驗收付款前繳納</w:t>
      </w:r>
      <w:r w:rsidRPr="000325CD">
        <w:rPr>
          <w:rFonts w:ascii="新細明體" w:eastAsia="新細明體" w:hAnsi="新細明體" w:hint="eastAsia"/>
          <w:b/>
          <w:strike/>
          <w:color w:val="0000FF"/>
          <w:spacing w:val="0"/>
          <w:sz w:val="20"/>
          <w:szCs w:val="24"/>
        </w:rPr>
        <w:t>(得以相當額度之履約保證金或應付契約價金代之</w:t>
      </w:r>
      <w:r w:rsidRPr="000325CD">
        <w:rPr>
          <w:rFonts w:ascii="新細明體" w:eastAsia="新細明體" w:hAnsi="新細明體"/>
          <w:b/>
          <w:strike/>
          <w:color w:val="0000FF"/>
          <w:spacing w:val="0"/>
          <w:sz w:val="20"/>
          <w:szCs w:val="24"/>
        </w:rPr>
        <w:t>)</w:t>
      </w:r>
      <w:r w:rsidRPr="000325CD">
        <w:rPr>
          <w:rFonts w:ascii="標楷體" w:eastAsia="標楷體" w:hAnsi="標楷體" w:hint="eastAsia"/>
          <w:strike/>
          <w:spacing w:val="0"/>
          <w:sz w:val="28"/>
        </w:rPr>
        <w:t>。</w:t>
      </w:r>
    </w:p>
    <w:p w14:paraId="4AC58C5A"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得標廠商提出其他廠商之履約及賠償連帶保證者，保固保證金予以減收之金額</w:t>
      </w:r>
      <w:r w:rsidRPr="004B18A3">
        <w:rPr>
          <w:rFonts w:ascii="新細明體" w:eastAsia="新細明體" w:hAnsi="新細明體"/>
          <w:b/>
          <w:color w:val="0000FF"/>
          <w:spacing w:val="0"/>
          <w:sz w:val="20"/>
          <w:szCs w:val="24"/>
        </w:rPr>
        <w:t>(</w:t>
      </w:r>
      <w:proofErr w:type="gramStart"/>
      <w:r w:rsidRPr="004B18A3">
        <w:rPr>
          <w:rFonts w:ascii="新細明體" w:eastAsia="新細明體" w:hAnsi="新細明體" w:hint="eastAsia"/>
          <w:b/>
          <w:color w:val="0000FF"/>
          <w:spacing w:val="0"/>
          <w:sz w:val="20"/>
          <w:szCs w:val="24"/>
        </w:rPr>
        <w:t>無者免填</w:t>
      </w:r>
      <w:proofErr w:type="gramEnd"/>
      <w:r w:rsidRPr="004B18A3">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17A62A25" w14:textId="77777777" w:rsidR="009C65BF" w:rsidRPr="00C83E78" w:rsidRDefault="009C65BF" w:rsidP="009C65BF">
      <w:pPr>
        <w:pStyle w:val="7"/>
        <w:numPr>
          <w:ilvl w:val="0"/>
          <w:numId w:val="1"/>
        </w:numPr>
        <w:ind w:left="1134" w:hanging="1134"/>
        <w:jc w:val="both"/>
        <w:textDirection w:val="lrTbV"/>
        <w:rPr>
          <w:rFonts w:ascii="標楷體" w:eastAsia="標楷體" w:hAnsi="標楷體"/>
          <w:spacing w:val="0"/>
          <w:sz w:val="28"/>
          <w:u w:val="single"/>
        </w:rPr>
      </w:pPr>
      <w:r w:rsidRPr="00C83E78">
        <w:rPr>
          <w:rFonts w:ascii="標楷體" w:eastAsia="標楷體" w:hAnsi="標楷體" w:hint="eastAsia"/>
          <w:spacing w:val="0"/>
          <w:sz w:val="28"/>
          <w:u w:val="single"/>
        </w:rPr>
        <w:t>得標廠商為押標金保證金暨其他擔保作業辦法第</w:t>
      </w:r>
      <w:r w:rsidRPr="00C83E78">
        <w:rPr>
          <w:rFonts w:ascii="標楷體" w:eastAsia="標楷體" w:hAnsi="標楷體"/>
          <w:spacing w:val="0"/>
          <w:sz w:val="28"/>
          <w:u w:val="single"/>
        </w:rPr>
        <w:t>33</w:t>
      </w:r>
      <w:r w:rsidRPr="00C83E78">
        <w:rPr>
          <w:rFonts w:ascii="標楷體" w:eastAsia="標楷體" w:hAnsi="標楷體" w:hint="eastAsia"/>
          <w:spacing w:val="0"/>
          <w:sz w:val="28"/>
          <w:u w:val="single"/>
        </w:rPr>
        <w:t>條之</w:t>
      </w:r>
      <w:r w:rsidRPr="00C83E78">
        <w:rPr>
          <w:rFonts w:ascii="標楷體" w:eastAsia="標楷體" w:hAnsi="標楷體"/>
          <w:spacing w:val="0"/>
          <w:sz w:val="28"/>
          <w:u w:val="single"/>
        </w:rPr>
        <w:t>5</w:t>
      </w:r>
      <w:r w:rsidRPr="00C83E78">
        <w:rPr>
          <w:rFonts w:ascii="標楷體" w:eastAsia="標楷體" w:hAnsi="標楷體" w:hint="eastAsia"/>
          <w:spacing w:val="0"/>
          <w:sz w:val="28"/>
          <w:u w:val="single"/>
        </w:rPr>
        <w:t>第</w:t>
      </w:r>
      <w:r w:rsidRPr="00C83E78">
        <w:rPr>
          <w:rFonts w:ascii="標楷體" w:eastAsia="標楷體" w:hAnsi="標楷體"/>
          <w:spacing w:val="0"/>
          <w:sz w:val="28"/>
          <w:u w:val="single"/>
        </w:rPr>
        <w:t>2</w:t>
      </w:r>
      <w:r w:rsidRPr="00C83E78">
        <w:rPr>
          <w:rFonts w:ascii="標楷體" w:eastAsia="標楷體" w:hAnsi="標楷體" w:hint="eastAsia"/>
          <w:spacing w:val="0"/>
          <w:sz w:val="28"/>
          <w:u w:val="single"/>
        </w:rPr>
        <w:t>項所稱優良廠商者</w:t>
      </w:r>
      <w:r w:rsidRPr="00C83E78">
        <w:rPr>
          <w:rFonts w:ascii="標楷體" w:eastAsia="標楷體" w:hAnsi="標楷體"/>
          <w:spacing w:val="0"/>
          <w:sz w:val="28"/>
          <w:u w:val="single"/>
        </w:rPr>
        <w:t>(</w:t>
      </w:r>
      <w:r w:rsidRPr="00C83E78">
        <w:rPr>
          <w:rFonts w:ascii="標楷體" w:eastAsia="標楷體" w:hAnsi="標楷體" w:hint="eastAsia"/>
          <w:spacing w:val="0"/>
          <w:sz w:val="28"/>
          <w:u w:val="single"/>
        </w:rPr>
        <w:t>公開於政府電子採購網</w:t>
      </w:r>
      <w:hyperlink r:id="rId10" w:history="1">
        <w:r w:rsidRPr="00C83E78">
          <w:rPr>
            <w:rFonts w:ascii="標楷體" w:eastAsia="標楷體" w:hAnsi="標楷體"/>
            <w:spacing w:val="0"/>
            <w:sz w:val="28"/>
            <w:u w:val="single"/>
          </w:rPr>
          <w:t>https://web.pcc.gov.tw/</w:t>
        </w:r>
        <w:r w:rsidRPr="00C83E78">
          <w:rPr>
            <w:rFonts w:ascii="標楷體" w:eastAsia="標楷體" w:hAnsi="標楷體" w:hint="eastAsia"/>
            <w:spacing w:val="0"/>
            <w:sz w:val="28"/>
            <w:u w:val="single"/>
          </w:rPr>
          <w:t>查詢服務/廠商相關</w:t>
        </w:r>
        <w:r w:rsidRPr="00C83E78">
          <w:rPr>
            <w:rFonts w:ascii="標楷體" w:eastAsia="標楷體" w:hAnsi="標楷體"/>
            <w:spacing w:val="0"/>
            <w:sz w:val="28"/>
            <w:u w:val="single"/>
          </w:rPr>
          <w:t>/</w:t>
        </w:r>
        <w:r w:rsidRPr="00C83E78">
          <w:rPr>
            <w:rFonts w:ascii="標楷體" w:eastAsia="標楷體" w:hAnsi="標楷體" w:hint="eastAsia"/>
            <w:spacing w:val="0"/>
            <w:sz w:val="28"/>
            <w:u w:val="single"/>
          </w:rPr>
          <w:t>優良廠商名單</w:t>
        </w:r>
        <w:r w:rsidRPr="00C83E78">
          <w:rPr>
            <w:rFonts w:ascii="標楷體" w:eastAsia="標楷體" w:hAnsi="標楷體"/>
            <w:spacing w:val="0"/>
            <w:sz w:val="28"/>
            <w:u w:val="single"/>
          </w:rPr>
          <w:t>/</w:t>
        </w:r>
      </w:hyperlink>
      <w:r w:rsidRPr="00C83E78">
        <w:rPr>
          <w:rFonts w:ascii="標楷體" w:eastAsia="標楷體" w:hAnsi="標楷體" w:hint="eastAsia"/>
          <w:spacing w:val="0"/>
          <w:sz w:val="28"/>
          <w:u w:val="single"/>
        </w:rPr>
        <w:t>有效名單列表</w:t>
      </w:r>
      <w:r w:rsidRPr="00C83E78">
        <w:rPr>
          <w:rFonts w:ascii="標楷體" w:eastAsia="標楷體" w:hAnsi="標楷體"/>
          <w:spacing w:val="0"/>
          <w:sz w:val="28"/>
          <w:u w:val="single"/>
        </w:rPr>
        <w:t>)</w:t>
      </w:r>
      <w:r w:rsidRPr="00C83E78">
        <w:rPr>
          <w:rFonts w:ascii="標楷體" w:eastAsia="標楷體" w:hAnsi="標楷體" w:hint="eastAsia"/>
          <w:spacing w:val="0"/>
          <w:sz w:val="28"/>
          <w:u w:val="single"/>
        </w:rPr>
        <w:t>，保固保證金予以減收金額：</w:t>
      </w:r>
    </w:p>
    <w:p w14:paraId="5CAB91ED" w14:textId="77777777" w:rsidR="009C65BF" w:rsidRPr="00C83E78" w:rsidRDefault="009C65BF" w:rsidP="00C83E78">
      <w:pPr>
        <w:pStyle w:val="7"/>
        <w:ind w:leftChars="450" w:left="1388" w:hangingChars="100" w:hanging="308"/>
        <w:jc w:val="both"/>
        <w:rPr>
          <w:rFonts w:eastAsia="標楷體"/>
          <w:sz w:val="28"/>
          <w:u w:val="single"/>
        </w:rPr>
      </w:pPr>
      <w:r w:rsidRPr="00C83E78">
        <w:rPr>
          <w:rFonts w:eastAsia="標楷體" w:hint="eastAsia"/>
          <w:sz w:val="28"/>
          <w:u w:val="single"/>
        </w:rPr>
        <w:t>■行政院公共工程委員會公共工程金質獎之得獎廠商，減收原應繳額度之</w:t>
      </w:r>
      <w:r w:rsidRPr="00C83E78">
        <w:rPr>
          <w:rFonts w:eastAsia="標楷體"/>
          <w:sz w:val="28"/>
          <w:u w:val="single"/>
        </w:rPr>
        <w:t>50%</w:t>
      </w:r>
      <w:r w:rsidRPr="00C83E78">
        <w:rPr>
          <w:rFonts w:eastAsia="標楷體" w:hint="eastAsia"/>
          <w:sz w:val="28"/>
          <w:u w:val="single"/>
        </w:rPr>
        <w:t>。</w:t>
      </w:r>
    </w:p>
    <w:p w14:paraId="3D0A0BB0" w14:textId="77777777" w:rsidR="009C65BF" w:rsidRDefault="009C65BF" w:rsidP="00C83E78">
      <w:pPr>
        <w:pStyle w:val="7"/>
        <w:ind w:leftChars="450" w:left="1360" w:hangingChars="100" w:hanging="280"/>
        <w:jc w:val="both"/>
        <w:rPr>
          <w:rFonts w:eastAsia="標楷體"/>
          <w:spacing w:val="0"/>
          <w:sz w:val="28"/>
          <w:u w:val="single"/>
        </w:rPr>
      </w:pPr>
      <w:r w:rsidRPr="00C83E78">
        <w:rPr>
          <w:rFonts w:eastAsia="標楷體"/>
          <w:sz w:val="28"/>
          <w:u w:val="single"/>
        </w:rPr>
        <w:sym w:font="Wingdings" w:char="F0A8"/>
      </w:r>
      <w:r w:rsidRPr="00C83E78">
        <w:rPr>
          <w:rFonts w:eastAsia="標楷體" w:hint="eastAsia"/>
          <w:sz w:val="28"/>
          <w:u w:val="single"/>
        </w:rPr>
        <w:t>其</w:t>
      </w:r>
      <w:r w:rsidRPr="00C83E78">
        <w:rPr>
          <w:rFonts w:eastAsia="標楷體" w:hint="eastAsia"/>
          <w:spacing w:val="0"/>
          <w:sz w:val="28"/>
          <w:u w:val="single"/>
        </w:rPr>
        <w:t>他獎項</w:t>
      </w:r>
      <w:r w:rsidRPr="00C83E78">
        <w:rPr>
          <w:rFonts w:eastAsia="標楷體"/>
          <w:spacing w:val="0"/>
          <w:sz w:val="28"/>
          <w:u w:val="single"/>
        </w:rPr>
        <w:t>(</w:t>
      </w:r>
      <w:r w:rsidRPr="00C83E78">
        <w:rPr>
          <w:rFonts w:ascii="標楷體" w:eastAsia="標楷體" w:hAnsi="標楷體" w:cs="標楷體"/>
          <w:sz w:val="28"/>
          <w:szCs w:val="28"/>
          <w:u w:val="single"/>
        </w:rPr>
        <w:t>例如</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推動職業安全衛生優良工程金安獎</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民間參與公共建設金擘獎</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交通部金路獎</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經濟部公共工程優質獎</w:t>
      </w:r>
      <w:r w:rsidRPr="00C83E78">
        <w:rPr>
          <w:rFonts w:ascii="標楷體" w:eastAsia="標楷體" w:hAnsi="標楷體" w:cs="標楷體" w:hint="eastAsia"/>
          <w:sz w:val="28"/>
          <w:szCs w:val="28"/>
          <w:u w:val="single"/>
        </w:rPr>
        <w:t>」</w:t>
      </w:r>
      <w:r w:rsidRPr="00C83E78">
        <w:rPr>
          <w:rFonts w:ascii="標楷體" w:eastAsia="標楷體" w:hAnsi="標楷體" w:cs="標楷體"/>
          <w:sz w:val="28"/>
          <w:szCs w:val="28"/>
          <w:u w:val="single"/>
        </w:rPr>
        <w:t>等</w:t>
      </w:r>
      <w:r w:rsidRPr="00C83E78">
        <w:rPr>
          <w:rFonts w:eastAsia="標楷體" w:hint="eastAsia"/>
          <w:color w:val="000000"/>
          <w:spacing w:val="0"/>
          <w:sz w:val="28"/>
          <w:u w:val="single"/>
        </w:rPr>
        <w:t>」，</w:t>
      </w:r>
      <w:r w:rsidRPr="00C83E78">
        <w:rPr>
          <w:rFonts w:eastAsia="標楷體" w:hint="eastAsia"/>
          <w:spacing w:val="0"/>
          <w:sz w:val="28"/>
          <w:u w:val="single"/>
        </w:rPr>
        <w:t>由招標機關敘明獎項名稱及減收額度，其減收總額度不逾原定應繳總額之</w:t>
      </w:r>
      <w:r w:rsidRPr="00C83E78">
        <w:rPr>
          <w:rFonts w:eastAsia="標楷體"/>
          <w:spacing w:val="0"/>
          <w:sz w:val="28"/>
          <w:u w:val="single"/>
        </w:rPr>
        <w:t>50</w:t>
      </w:r>
      <w:r w:rsidRPr="00C83E78">
        <w:rPr>
          <w:rFonts w:eastAsia="標楷體" w:hint="eastAsia"/>
          <w:spacing w:val="0"/>
          <w:sz w:val="28"/>
          <w:u w:val="single"/>
        </w:rPr>
        <w:t>%)</w:t>
      </w:r>
      <w:r w:rsidRPr="00C83E78">
        <w:rPr>
          <w:rFonts w:eastAsia="標楷體" w:hint="eastAsia"/>
          <w:spacing w:val="0"/>
          <w:sz w:val="28"/>
          <w:u w:val="single"/>
        </w:rPr>
        <w:t>：</w:t>
      </w:r>
    </w:p>
    <w:p w14:paraId="456F2991" w14:textId="77777777" w:rsidR="009C65BF" w:rsidRPr="00C83E78" w:rsidRDefault="009C65BF" w:rsidP="00C83E78">
      <w:pPr>
        <w:pStyle w:val="7"/>
        <w:ind w:leftChars="472" w:left="1133" w:rightChars="-27" w:right="-65" w:firstLine="0"/>
        <w:jc w:val="both"/>
        <w:textDirection w:val="lrTbV"/>
        <w:rPr>
          <w:rFonts w:eastAsia="標楷體" w:hAnsi="標楷體"/>
          <w:spacing w:val="0"/>
          <w:sz w:val="28"/>
          <w:u w:val="single"/>
        </w:rPr>
      </w:pPr>
      <w:r w:rsidRPr="00C83E78">
        <w:rPr>
          <w:rFonts w:eastAsia="標楷體" w:hAnsi="標楷體"/>
          <w:spacing w:val="0"/>
          <w:sz w:val="28"/>
          <w:u w:val="single"/>
        </w:rPr>
        <w:t>得標廠商為押標金保證金暨其他擔保作業辦法第</w:t>
      </w:r>
      <w:r w:rsidRPr="00C83E78">
        <w:rPr>
          <w:rFonts w:eastAsia="標楷體" w:hAnsi="標楷體"/>
          <w:spacing w:val="0"/>
          <w:sz w:val="28"/>
          <w:u w:val="single"/>
        </w:rPr>
        <w:t>33</w:t>
      </w:r>
      <w:r w:rsidRPr="00C83E78">
        <w:rPr>
          <w:rFonts w:eastAsia="標楷體" w:hAnsi="標楷體"/>
          <w:spacing w:val="0"/>
          <w:sz w:val="28"/>
          <w:u w:val="single"/>
        </w:rPr>
        <w:t>條之</w:t>
      </w:r>
      <w:r w:rsidRPr="00C83E78">
        <w:rPr>
          <w:rFonts w:eastAsia="標楷體" w:hAnsi="標楷體"/>
          <w:spacing w:val="0"/>
          <w:sz w:val="28"/>
          <w:u w:val="single"/>
        </w:rPr>
        <w:t>6</w:t>
      </w:r>
      <w:r w:rsidRPr="00C83E78">
        <w:rPr>
          <w:rFonts w:eastAsia="標楷體" w:hAnsi="標楷體"/>
          <w:spacing w:val="0"/>
          <w:sz w:val="28"/>
          <w:u w:val="single"/>
        </w:rPr>
        <w:t>所稱全球</w:t>
      </w:r>
      <w:r w:rsidRPr="00C83E78">
        <w:rPr>
          <w:rFonts w:eastAsia="標楷體" w:hAnsi="標楷體"/>
          <w:spacing w:val="0"/>
          <w:sz w:val="28"/>
          <w:u w:val="single"/>
        </w:rPr>
        <w:lastRenderedPageBreak/>
        <w:t>化廠商者，保固保證金予以減收之金額</w:t>
      </w:r>
      <w:r w:rsidRPr="001E4CAF">
        <w:rPr>
          <w:rFonts w:ascii="新細明體" w:eastAsia="新細明體" w:hAnsi="新細明體"/>
          <w:b/>
          <w:color w:val="0000FF"/>
          <w:spacing w:val="0"/>
          <w:sz w:val="20"/>
          <w:szCs w:val="24"/>
        </w:rPr>
        <w:t>(無者免填)</w:t>
      </w:r>
      <w:r w:rsidRPr="00C83E78">
        <w:rPr>
          <w:rFonts w:eastAsia="標楷體" w:hAnsi="標楷體"/>
          <w:spacing w:val="0"/>
          <w:sz w:val="28"/>
          <w:u w:val="single"/>
        </w:rPr>
        <w:t>：</w:t>
      </w:r>
    </w:p>
    <w:p w14:paraId="549A7638" w14:textId="77777777" w:rsidR="009C65BF" w:rsidRPr="00C83E78" w:rsidRDefault="009C65BF" w:rsidP="00C83E78">
      <w:pPr>
        <w:pStyle w:val="7"/>
        <w:ind w:leftChars="472" w:left="1133" w:rightChars="-27" w:right="-65" w:firstLine="0"/>
        <w:jc w:val="both"/>
        <w:textDirection w:val="lrTbV"/>
        <w:rPr>
          <w:rFonts w:eastAsia="標楷體" w:hAnsi="標楷體"/>
          <w:spacing w:val="0"/>
          <w:sz w:val="28"/>
        </w:rPr>
      </w:pPr>
      <w:r w:rsidRPr="00C83E78">
        <w:rPr>
          <w:rFonts w:eastAsia="標楷體" w:hAnsi="標楷體"/>
          <w:spacing w:val="0"/>
          <w:sz w:val="28"/>
          <w:u w:val="single"/>
        </w:rPr>
        <w:t>得標廠商</w:t>
      </w:r>
      <w:r w:rsidRPr="00C83E78">
        <w:rPr>
          <w:rFonts w:eastAsia="標楷體" w:hAnsi="標楷體" w:hint="eastAsia"/>
          <w:spacing w:val="0"/>
          <w:sz w:val="28"/>
          <w:u w:val="single"/>
        </w:rPr>
        <w:t>為</w:t>
      </w:r>
      <w:r w:rsidRPr="00C83E78">
        <w:rPr>
          <w:rFonts w:eastAsia="標楷體" w:hAnsi="標楷體"/>
          <w:spacing w:val="0"/>
          <w:sz w:val="28"/>
          <w:u w:val="single"/>
        </w:rPr>
        <w:t>營造業法第</w:t>
      </w:r>
      <w:r w:rsidRPr="00C83E78">
        <w:rPr>
          <w:rFonts w:eastAsia="標楷體" w:hAnsi="標楷體"/>
          <w:spacing w:val="0"/>
          <w:sz w:val="28"/>
          <w:u w:val="single"/>
        </w:rPr>
        <w:t>51</w:t>
      </w:r>
      <w:r w:rsidRPr="00C83E78">
        <w:rPr>
          <w:rFonts w:eastAsia="標楷體" w:hAnsi="標楷體"/>
          <w:spacing w:val="0"/>
          <w:sz w:val="28"/>
          <w:u w:val="single"/>
        </w:rPr>
        <w:t>條</w:t>
      </w:r>
      <w:r w:rsidRPr="00C83E78">
        <w:rPr>
          <w:rFonts w:eastAsia="標楷體" w:hAnsi="標楷體" w:hint="eastAsia"/>
          <w:spacing w:val="0"/>
          <w:sz w:val="28"/>
          <w:u w:val="single"/>
        </w:rPr>
        <w:t>所稱</w:t>
      </w:r>
      <w:r w:rsidRPr="00C83E78">
        <w:rPr>
          <w:rFonts w:eastAsia="標楷體" w:hAnsi="標楷體"/>
          <w:spacing w:val="0"/>
          <w:sz w:val="28"/>
          <w:u w:val="single"/>
        </w:rPr>
        <w:t>優良營造業</w:t>
      </w:r>
      <w:r w:rsidRPr="00C83E78">
        <w:rPr>
          <w:rFonts w:eastAsia="標楷體" w:hAnsi="標楷體" w:hint="eastAsia"/>
          <w:spacing w:val="0"/>
          <w:sz w:val="28"/>
          <w:u w:val="single"/>
        </w:rPr>
        <w:t>，且得標案件屬營造業法所稱營繕工程之工程採購者，</w:t>
      </w:r>
      <w:r w:rsidRPr="00C83E78">
        <w:rPr>
          <w:rFonts w:eastAsia="標楷體" w:hAnsi="標楷體"/>
          <w:spacing w:val="0"/>
          <w:sz w:val="28"/>
          <w:u w:val="single"/>
        </w:rPr>
        <w:t>保固保證金予以減收金額</w:t>
      </w:r>
      <w:r w:rsidRPr="00C83E78">
        <w:rPr>
          <w:rFonts w:eastAsia="標楷體" w:hAnsi="標楷體" w:hint="eastAsia"/>
          <w:spacing w:val="0"/>
          <w:sz w:val="28"/>
          <w:u w:val="single"/>
        </w:rPr>
        <w:t>，其減收金額不併入前</w:t>
      </w:r>
      <w:r w:rsidRPr="00C83E78">
        <w:rPr>
          <w:rFonts w:eastAsia="標楷體" w:hAnsi="標楷體" w:hint="eastAsia"/>
          <w:spacing w:val="0"/>
          <w:sz w:val="28"/>
          <w:u w:val="single"/>
        </w:rPr>
        <w:t>2</w:t>
      </w:r>
      <w:r w:rsidRPr="00C83E78">
        <w:rPr>
          <w:rFonts w:eastAsia="標楷體" w:hAnsi="標楷體" w:hint="eastAsia"/>
          <w:spacing w:val="0"/>
          <w:sz w:val="28"/>
          <w:u w:val="single"/>
        </w:rPr>
        <w:t>項減收總額度計算</w:t>
      </w:r>
      <w:r w:rsidRPr="001E4CAF">
        <w:rPr>
          <w:rFonts w:ascii="新細明體" w:eastAsia="新細明體" w:hAnsi="新細明體" w:hint="eastAsia"/>
          <w:b/>
          <w:color w:val="0000FF"/>
          <w:spacing w:val="0"/>
          <w:sz w:val="20"/>
          <w:szCs w:val="24"/>
        </w:rPr>
        <w:t>（</w:t>
      </w:r>
      <w:r w:rsidRPr="001E4CAF">
        <w:rPr>
          <w:rFonts w:ascii="新細明體" w:eastAsia="新細明體" w:hAnsi="新細明體"/>
          <w:b/>
          <w:color w:val="0000FF"/>
          <w:spacing w:val="0"/>
          <w:sz w:val="20"/>
          <w:szCs w:val="24"/>
        </w:rPr>
        <w:t>無者免填</w:t>
      </w:r>
      <w:r w:rsidRPr="001E4CAF">
        <w:rPr>
          <w:rFonts w:ascii="新細明體" w:eastAsia="新細明體" w:hAnsi="新細明體" w:hint="eastAsia"/>
          <w:b/>
          <w:color w:val="0000FF"/>
          <w:spacing w:val="0"/>
          <w:sz w:val="20"/>
          <w:szCs w:val="24"/>
        </w:rPr>
        <w:t>，惟押標金、工程保證金或工程保留款應至少擇一項給予獎勵）</w:t>
      </w:r>
      <w:r w:rsidRPr="001E4CAF">
        <w:rPr>
          <w:rFonts w:eastAsia="標楷體" w:hAnsi="標楷體" w:hint="eastAsia"/>
          <w:spacing w:val="0"/>
          <w:sz w:val="28"/>
        </w:rPr>
        <w:t>：</w:t>
      </w:r>
    </w:p>
    <w:p w14:paraId="44B61451" w14:textId="77777777" w:rsidR="009C65BF" w:rsidRPr="00307048"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307048">
        <w:rPr>
          <w:rFonts w:ascii="標楷體" w:eastAsia="標楷體" w:hAnsi="標楷體" w:hint="eastAsia"/>
          <w:strike/>
          <w:spacing w:val="0"/>
          <w:sz w:val="28"/>
        </w:rPr>
        <w:t>預付款還款保證金額</w:t>
      </w:r>
      <w:r w:rsidRPr="00307048">
        <w:rPr>
          <w:rFonts w:ascii="新細明體" w:eastAsia="新細明體" w:hAnsi="新細明體"/>
          <w:b/>
          <w:strike/>
          <w:color w:val="0000FF"/>
          <w:spacing w:val="0"/>
          <w:sz w:val="20"/>
          <w:szCs w:val="24"/>
        </w:rPr>
        <w:t>(</w:t>
      </w:r>
      <w:r w:rsidRPr="00307048">
        <w:rPr>
          <w:rFonts w:ascii="新細明體" w:eastAsia="新細明體" w:hAnsi="新細明體" w:hint="eastAsia"/>
          <w:b/>
          <w:strike/>
          <w:color w:val="0000FF"/>
          <w:spacing w:val="0"/>
          <w:sz w:val="20"/>
          <w:szCs w:val="24"/>
        </w:rPr>
        <w:t>無者不適用</w:t>
      </w:r>
      <w:r w:rsidRPr="00307048">
        <w:rPr>
          <w:rFonts w:ascii="新細明體" w:eastAsia="新細明體" w:hAnsi="新細明體"/>
          <w:b/>
          <w:strike/>
          <w:color w:val="0000FF"/>
          <w:spacing w:val="0"/>
          <w:sz w:val="20"/>
          <w:szCs w:val="24"/>
        </w:rPr>
        <w:t>)</w:t>
      </w:r>
      <w:r w:rsidRPr="00307048">
        <w:rPr>
          <w:rFonts w:ascii="標楷體" w:eastAsia="標楷體" w:hAnsi="標楷體" w:hint="eastAsia"/>
          <w:strike/>
          <w:spacing w:val="0"/>
          <w:sz w:val="28"/>
        </w:rPr>
        <w:t>：與預付款同額。</w:t>
      </w:r>
    </w:p>
    <w:p w14:paraId="18363654" w14:textId="77777777" w:rsidR="009C65BF" w:rsidRPr="00B42C88" w:rsidRDefault="009C65BF" w:rsidP="009C65BF">
      <w:pPr>
        <w:pStyle w:val="7"/>
        <w:numPr>
          <w:ilvl w:val="0"/>
          <w:numId w:val="1"/>
        </w:numPr>
        <w:ind w:left="1134" w:hanging="1134"/>
        <w:jc w:val="both"/>
        <w:textDirection w:val="lrTbV"/>
        <w:rPr>
          <w:rFonts w:ascii="標楷體" w:eastAsia="標楷體" w:hAnsi="標楷體"/>
          <w:strike/>
          <w:color w:val="FF0000"/>
          <w:spacing w:val="0"/>
          <w:sz w:val="28"/>
        </w:rPr>
      </w:pPr>
      <w:r w:rsidRPr="00B42C88">
        <w:rPr>
          <w:rFonts w:ascii="標楷體" w:eastAsia="標楷體" w:hAnsi="標楷體" w:hint="eastAsia"/>
          <w:strike/>
          <w:color w:val="FF0000"/>
          <w:spacing w:val="0"/>
          <w:sz w:val="28"/>
        </w:rPr>
        <w:t>預付款還款保證有效期</w:t>
      </w:r>
      <w:r w:rsidRPr="00B42C88">
        <w:rPr>
          <w:rFonts w:ascii="新細明體" w:eastAsia="新細明體" w:hAnsi="新細明體"/>
          <w:b/>
          <w:strike/>
          <w:color w:val="FF0000"/>
          <w:spacing w:val="0"/>
          <w:sz w:val="20"/>
          <w:szCs w:val="24"/>
        </w:rPr>
        <w:t>(</w:t>
      </w:r>
      <w:r w:rsidRPr="00B42C88">
        <w:rPr>
          <w:rFonts w:ascii="新細明體" w:eastAsia="新細明體" w:hAnsi="新細明體" w:hint="eastAsia"/>
          <w:b/>
          <w:strike/>
          <w:color w:val="FF0000"/>
          <w:spacing w:val="0"/>
          <w:sz w:val="20"/>
          <w:szCs w:val="24"/>
        </w:rPr>
        <w:t>無預付款還款保證者不適用</w:t>
      </w:r>
      <w:r w:rsidRPr="00B42C88">
        <w:rPr>
          <w:rFonts w:ascii="新細明體" w:eastAsia="新細明體" w:hAnsi="新細明體"/>
          <w:b/>
          <w:strike/>
          <w:color w:val="FF0000"/>
          <w:spacing w:val="0"/>
          <w:sz w:val="20"/>
          <w:szCs w:val="24"/>
        </w:rPr>
        <w:t>)</w:t>
      </w:r>
      <w:r w:rsidRPr="00B42C88">
        <w:rPr>
          <w:rFonts w:ascii="標楷體" w:eastAsia="標楷體" w:hAnsi="標楷體" w:hint="eastAsia"/>
          <w:strike/>
          <w:color w:val="FF0000"/>
          <w:spacing w:val="0"/>
          <w:sz w:val="28"/>
        </w:rPr>
        <w:t>：依「押標金保證金暨其他擔保作業辦法」第二十三條辦理，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延遲期間延長之。</w:t>
      </w:r>
    </w:p>
    <w:p w14:paraId="72CEF241" w14:textId="77777777" w:rsidR="009C65BF" w:rsidRPr="00307048" w:rsidRDefault="009C65BF" w:rsidP="009C65BF">
      <w:pPr>
        <w:pStyle w:val="7"/>
        <w:numPr>
          <w:ilvl w:val="0"/>
          <w:numId w:val="1"/>
        </w:numPr>
        <w:ind w:left="1134" w:hanging="1134"/>
        <w:jc w:val="both"/>
        <w:textDirection w:val="lrTbV"/>
        <w:rPr>
          <w:rFonts w:ascii="標楷體" w:eastAsia="標楷體" w:hAnsi="標楷體"/>
          <w:strike/>
          <w:color w:val="FF0000"/>
          <w:spacing w:val="0"/>
          <w:sz w:val="28"/>
        </w:rPr>
      </w:pPr>
      <w:r w:rsidRPr="00307048">
        <w:rPr>
          <w:rFonts w:ascii="標楷體" w:eastAsia="標楷體" w:hAnsi="標楷體" w:hint="eastAsia"/>
          <w:strike/>
          <w:spacing w:val="0"/>
          <w:sz w:val="28"/>
        </w:rPr>
        <w:t>預付款還款保證繳納期限</w:t>
      </w:r>
      <w:r w:rsidRPr="00307048">
        <w:rPr>
          <w:rFonts w:ascii="新細明體" w:eastAsia="新細明體" w:hAnsi="新細明體"/>
          <w:b/>
          <w:strike/>
          <w:color w:val="0000FF"/>
          <w:spacing w:val="0"/>
          <w:sz w:val="20"/>
          <w:szCs w:val="24"/>
        </w:rPr>
        <w:t>(</w:t>
      </w:r>
      <w:r w:rsidRPr="00307048">
        <w:rPr>
          <w:rFonts w:ascii="新細明體" w:eastAsia="新細明體" w:hAnsi="新細明體" w:hint="eastAsia"/>
          <w:b/>
          <w:strike/>
          <w:color w:val="0000FF"/>
          <w:spacing w:val="0"/>
          <w:sz w:val="20"/>
          <w:szCs w:val="24"/>
        </w:rPr>
        <w:t>無預付款還款保證者不適用</w:t>
      </w:r>
      <w:r w:rsidRPr="00307048">
        <w:rPr>
          <w:rFonts w:ascii="標楷體" w:eastAsia="標楷體" w:hAnsi="標楷體"/>
          <w:strike/>
          <w:spacing w:val="0"/>
          <w:sz w:val="28"/>
        </w:rPr>
        <w:t>)</w:t>
      </w:r>
      <w:r w:rsidRPr="00307048">
        <w:rPr>
          <w:rFonts w:ascii="標楷體" w:eastAsia="標楷體" w:hAnsi="標楷體" w:hint="eastAsia"/>
          <w:strike/>
          <w:spacing w:val="0"/>
          <w:sz w:val="28"/>
        </w:rPr>
        <w:t>：廠商支領預付款前。</w:t>
      </w:r>
    </w:p>
    <w:p w14:paraId="08309B3B" w14:textId="77777777" w:rsidR="009C65BF" w:rsidRPr="00307048" w:rsidRDefault="009C65BF" w:rsidP="00AF21AB">
      <w:pPr>
        <w:pStyle w:val="7"/>
        <w:ind w:left="1134" w:hangingChars="405" w:hanging="1134"/>
        <w:jc w:val="both"/>
        <w:textDirection w:val="lrTbV"/>
        <w:rPr>
          <w:rFonts w:ascii="標楷體" w:eastAsia="標楷體" w:hAnsi="標楷體"/>
          <w:strike/>
          <w:spacing w:val="0"/>
          <w:sz w:val="28"/>
        </w:rPr>
      </w:pPr>
      <w:r w:rsidRPr="00307048">
        <w:rPr>
          <w:rFonts w:ascii="標楷體" w:eastAsia="標楷體" w:hAnsi="標楷體" w:hint="eastAsia"/>
          <w:strike/>
          <w:spacing w:val="0"/>
          <w:sz w:val="28"/>
        </w:rPr>
        <w:t>五十二之一、植栽工程養護期保證金</w:t>
      </w:r>
      <w:r w:rsidRPr="00307048">
        <w:rPr>
          <w:rFonts w:ascii="新細明體" w:eastAsia="新細明體" w:hAnsi="新細明體" w:hint="eastAsia"/>
          <w:b/>
          <w:strike/>
          <w:color w:val="0000FF"/>
          <w:spacing w:val="0"/>
          <w:sz w:val="20"/>
          <w:szCs w:val="24"/>
        </w:rPr>
        <w:t>（僅適用於植栽工程驗收合格後給付全部植栽價金之情形）</w:t>
      </w:r>
      <w:r w:rsidRPr="00307048">
        <w:rPr>
          <w:rFonts w:ascii="標楷體" w:eastAsia="標楷體" w:hAnsi="標楷體" w:hint="eastAsia"/>
          <w:strike/>
          <w:spacing w:val="0"/>
          <w:sz w:val="28"/>
        </w:rPr>
        <w:t>額度為全部植栽價金之＿</w:t>
      </w:r>
      <w:r w:rsidRPr="00307048">
        <w:rPr>
          <w:rFonts w:ascii="標楷體" w:eastAsia="標楷體" w:hAnsi="標楷體"/>
          <w:strike/>
          <w:spacing w:val="0"/>
          <w:sz w:val="28"/>
        </w:rPr>
        <w:t>%</w:t>
      </w:r>
      <w:r w:rsidRPr="00307048">
        <w:rPr>
          <w:rFonts w:ascii="新細明體" w:eastAsia="新細明體" w:hAnsi="新細明體" w:hint="eastAsia"/>
          <w:b/>
          <w:strike/>
          <w:color w:val="0000FF"/>
          <w:spacing w:val="0"/>
          <w:sz w:val="20"/>
          <w:szCs w:val="24"/>
        </w:rPr>
        <w:t>（由機關於招標時自行填列；未填列者，為</w:t>
      </w:r>
      <w:r w:rsidRPr="00307048">
        <w:rPr>
          <w:rFonts w:ascii="新細明體" w:eastAsia="新細明體" w:hAnsi="新細明體"/>
          <w:b/>
          <w:strike/>
          <w:color w:val="0000FF"/>
          <w:spacing w:val="0"/>
          <w:sz w:val="20"/>
          <w:szCs w:val="24"/>
        </w:rPr>
        <w:t>25%</w:t>
      </w:r>
      <w:r w:rsidRPr="00307048">
        <w:rPr>
          <w:rFonts w:ascii="新細明體" w:eastAsia="新細明體" w:hAnsi="新細明體" w:hint="eastAsia"/>
          <w:b/>
          <w:strike/>
          <w:color w:val="0000FF"/>
          <w:spacing w:val="0"/>
          <w:sz w:val="20"/>
          <w:szCs w:val="24"/>
        </w:rPr>
        <w:t>）</w:t>
      </w:r>
      <w:r w:rsidRPr="00307048">
        <w:rPr>
          <w:rFonts w:ascii="標楷體" w:eastAsia="標楷體" w:hAnsi="標楷體" w:hint="eastAsia"/>
          <w:strike/>
          <w:spacing w:val="0"/>
          <w:sz w:val="28"/>
        </w:rPr>
        <w:t>，於機關給付全部植栽費用時扣回，作為廠商植栽養護植之擔保，無須另行繳納。</w:t>
      </w:r>
    </w:p>
    <w:p w14:paraId="4BBFE466"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sidRPr="004B18A3">
        <w:rPr>
          <w:rFonts w:ascii="新細明體" w:eastAsia="新細明體" w:hAnsi="新細明體"/>
          <w:b/>
          <w:color w:val="0000FF"/>
          <w:spacing w:val="0"/>
          <w:sz w:val="20"/>
          <w:szCs w:val="24"/>
        </w:rPr>
        <w:t>(</w:t>
      </w:r>
      <w:r w:rsidRPr="004B18A3">
        <w:rPr>
          <w:rFonts w:ascii="新細明體" w:eastAsia="新細明體" w:hAnsi="新細明體" w:hint="eastAsia"/>
          <w:b/>
          <w:color w:val="0000FF"/>
          <w:spacing w:val="0"/>
          <w:sz w:val="20"/>
          <w:szCs w:val="24"/>
        </w:rPr>
        <w:t>無保證金者</w:t>
      </w:r>
      <w:r>
        <w:rPr>
          <w:rFonts w:ascii="新細明體" w:eastAsia="新細明體" w:hAnsi="新細明體" w:hint="eastAsia"/>
          <w:b/>
          <w:color w:val="0000FF"/>
          <w:spacing w:val="0"/>
          <w:sz w:val="20"/>
          <w:szCs w:val="24"/>
        </w:rPr>
        <w:t>不適用</w:t>
      </w:r>
      <w:r w:rsidRPr="004B18A3">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1BA9FF37" w14:textId="77777777" w:rsidR="009C65BF" w:rsidRPr="000C28E4" w:rsidRDefault="009C65BF" w:rsidP="000C28E4">
      <w:pPr>
        <w:pStyle w:val="7"/>
        <w:ind w:leftChars="467" w:left="1135" w:hangingChars="5" w:hanging="14"/>
        <w:jc w:val="both"/>
        <w:textDirection w:val="lrTbV"/>
        <w:rPr>
          <w:rFonts w:ascii="標楷體" w:eastAsia="標楷體" w:hAnsi="標楷體"/>
          <w:color w:val="000000"/>
          <w:spacing w:val="0"/>
          <w:sz w:val="28"/>
        </w:rPr>
      </w:pPr>
      <w:r w:rsidRPr="000C28E4">
        <w:rPr>
          <w:rFonts w:ascii="標楷體" w:eastAsia="標楷體" w:hAnsi="標楷體" w:hint="eastAsia"/>
          <w:color w:val="000000"/>
          <w:spacing w:val="0"/>
          <w:sz w:val="28"/>
        </w:rPr>
        <w:t>匯款至中國信託銀行南崁分行(戶名：桃園國際機場股份有限公司；帳號：510545566887</w:t>
      </w:r>
      <w:r w:rsidRPr="000C28E4">
        <w:rPr>
          <w:rFonts w:ascii="標楷體" w:eastAsia="標楷體" w:hAnsi="標楷體"/>
          <w:color w:val="000000"/>
          <w:spacing w:val="0"/>
          <w:sz w:val="28"/>
        </w:rPr>
        <w:t>)</w:t>
      </w:r>
      <w:r w:rsidRPr="000C28E4">
        <w:rPr>
          <w:rFonts w:ascii="標楷體" w:eastAsia="標楷體" w:hAnsi="標楷體" w:hint="eastAsia"/>
          <w:color w:val="000000"/>
          <w:spacing w:val="0"/>
          <w:sz w:val="28"/>
        </w:rPr>
        <w:t>。</w:t>
      </w:r>
    </w:p>
    <w:p w14:paraId="63B09282" w14:textId="77777777" w:rsidR="009C65BF" w:rsidRPr="004F2830" w:rsidRDefault="009C65BF" w:rsidP="009C65BF">
      <w:pPr>
        <w:pStyle w:val="7"/>
        <w:numPr>
          <w:ilvl w:val="0"/>
          <w:numId w:val="1"/>
        </w:numPr>
        <w:ind w:left="1077" w:hanging="1077"/>
        <w:jc w:val="both"/>
        <w:textDirection w:val="lrTbV"/>
        <w:rPr>
          <w:rFonts w:eastAsia="標楷體"/>
          <w:spacing w:val="0"/>
          <w:sz w:val="28"/>
        </w:rPr>
      </w:pPr>
      <w:r w:rsidRPr="00307048">
        <w:rPr>
          <w:rFonts w:eastAsia="標楷體"/>
          <w:strike/>
          <w:spacing w:val="0"/>
          <w:sz w:val="28"/>
        </w:rPr>
        <w:t>押標金及</w:t>
      </w:r>
      <w:r w:rsidRPr="004F2830">
        <w:rPr>
          <w:rFonts w:eastAsia="標楷體"/>
          <w:spacing w:val="0"/>
          <w:sz w:val="28"/>
        </w:rPr>
        <w:t>保證金應</w:t>
      </w:r>
      <w:r>
        <w:rPr>
          <w:rFonts w:eastAsia="標楷體"/>
          <w:spacing w:val="0"/>
          <w:sz w:val="28"/>
        </w:rPr>
        <w:t>由廠商以現金、金融機構簽發之本票或支票、保付支票、郵政匯票、</w:t>
      </w:r>
      <w:r w:rsidRPr="004F2830">
        <w:rPr>
          <w:rFonts w:eastAsia="標楷體"/>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07F1618B" w14:textId="77777777" w:rsidR="009C65BF" w:rsidRPr="00307048" w:rsidRDefault="009C65BF" w:rsidP="009C65BF">
      <w:pPr>
        <w:pStyle w:val="7"/>
        <w:numPr>
          <w:ilvl w:val="0"/>
          <w:numId w:val="1"/>
        </w:numPr>
        <w:ind w:left="1134" w:hanging="1134"/>
        <w:jc w:val="both"/>
        <w:textDirection w:val="lrTbV"/>
        <w:rPr>
          <w:rFonts w:ascii="新細明體" w:eastAsia="新細明體" w:hAnsi="新細明體"/>
          <w:b/>
          <w:strike/>
          <w:color w:val="0000FF"/>
          <w:spacing w:val="0"/>
          <w:sz w:val="20"/>
          <w:szCs w:val="24"/>
        </w:rPr>
      </w:pPr>
      <w:r w:rsidRPr="00307048">
        <w:rPr>
          <w:rFonts w:eastAsia="標楷體"/>
          <w:strike/>
          <w:spacing w:val="0"/>
          <w:sz w:val="28"/>
        </w:rPr>
        <w:t>廠商有下列</w:t>
      </w:r>
      <w:r w:rsidRPr="00307048">
        <w:rPr>
          <w:rFonts w:eastAsia="標楷體"/>
          <w:strike/>
          <w:spacing w:val="0"/>
          <w:sz w:val="28"/>
          <w:szCs w:val="28"/>
        </w:rPr>
        <w:t>情形之一者，其所繳納之押標金，不</w:t>
      </w:r>
      <w:r w:rsidRPr="00307048">
        <w:rPr>
          <w:rFonts w:ascii="標楷體" w:eastAsia="標楷體" w:hAnsi="標楷體"/>
          <w:strike/>
          <w:spacing w:val="0"/>
          <w:sz w:val="28"/>
          <w:szCs w:val="28"/>
        </w:rPr>
        <w:t>予發還</w:t>
      </w:r>
      <w:r w:rsidRPr="00307048">
        <w:rPr>
          <w:rFonts w:ascii="標楷體" w:eastAsia="標楷體" w:hAnsi="標楷體" w:hint="eastAsia"/>
          <w:strike/>
          <w:sz w:val="28"/>
          <w:szCs w:val="28"/>
        </w:rPr>
        <w:t>；其未依招標文件規定繳納或已發還者</w:t>
      </w:r>
      <w:r w:rsidRPr="00307048">
        <w:rPr>
          <w:rFonts w:ascii="標楷體" w:eastAsia="標楷體" w:hAnsi="標楷體"/>
          <w:strike/>
          <w:spacing w:val="0"/>
          <w:sz w:val="28"/>
          <w:szCs w:val="28"/>
        </w:rPr>
        <w:t>，並予追繳：</w:t>
      </w:r>
      <w:r w:rsidRPr="00307048">
        <w:rPr>
          <w:rFonts w:ascii="新細明體" w:eastAsia="新細明體" w:hAnsi="新細明體"/>
          <w:b/>
          <w:strike/>
          <w:color w:val="0000FF"/>
          <w:spacing w:val="0"/>
          <w:sz w:val="20"/>
          <w:szCs w:val="24"/>
        </w:rPr>
        <w:t>（無押標金</w:t>
      </w:r>
      <w:r w:rsidRPr="00307048">
        <w:rPr>
          <w:rFonts w:ascii="新細明體" w:eastAsia="新細明體" w:hAnsi="新細明體" w:hint="eastAsia"/>
          <w:b/>
          <w:strike/>
          <w:color w:val="0000FF"/>
          <w:spacing w:val="0"/>
          <w:sz w:val="20"/>
          <w:szCs w:val="24"/>
        </w:rPr>
        <w:t>者不適用</w:t>
      </w:r>
      <w:r w:rsidRPr="00307048">
        <w:rPr>
          <w:rFonts w:ascii="新細明體" w:eastAsia="新細明體" w:hAnsi="新細明體"/>
          <w:b/>
          <w:strike/>
          <w:color w:val="0000FF"/>
          <w:spacing w:val="0"/>
          <w:sz w:val="20"/>
          <w:szCs w:val="24"/>
        </w:rPr>
        <w:t>）</w:t>
      </w:r>
    </w:p>
    <w:p w14:paraId="5237BC94" w14:textId="77777777" w:rsidR="009C65BF" w:rsidRPr="00307048" w:rsidRDefault="009C65BF" w:rsidP="0029063E">
      <w:pPr>
        <w:pStyle w:val="19"/>
        <w:numPr>
          <w:ilvl w:val="12"/>
          <w:numId w:val="0"/>
        </w:numPr>
        <w:spacing w:line="360" w:lineRule="exact"/>
        <w:ind w:left="1616" w:hanging="482"/>
        <w:rPr>
          <w:rFonts w:ascii="標楷體" w:eastAsia="標楷體" w:hAnsi="標楷體"/>
          <w:strike/>
        </w:rPr>
      </w:pPr>
      <w:r w:rsidRPr="00307048">
        <w:rPr>
          <w:rFonts w:ascii="Times New Roman" w:eastAsia="標楷體"/>
          <w:strike/>
        </w:rPr>
        <w:t>(</w:t>
      </w:r>
      <w:r w:rsidRPr="00307048">
        <w:rPr>
          <w:rFonts w:ascii="Times New Roman" w:eastAsia="標楷體"/>
          <w:strike/>
        </w:rPr>
        <w:t>一</w:t>
      </w:r>
      <w:r w:rsidRPr="00307048">
        <w:rPr>
          <w:rFonts w:ascii="Times New Roman" w:eastAsia="標楷體"/>
          <w:strike/>
        </w:rPr>
        <w:t>)</w:t>
      </w:r>
      <w:r w:rsidRPr="00307048">
        <w:rPr>
          <w:rFonts w:ascii="標楷體" w:eastAsia="標楷體" w:hAnsi="標楷體"/>
          <w:strike/>
        </w:rPr>
        <w:t>以虛偽不實之文件投標。</w:t>
      </w:r>
    </w:p>
    <w:p w14:paraId="3F4A649D" w14:textId="77777777" w:rsidR="009C65BF" w:rsidRPr="00307048" w:rsidRDefault="009C65BF" w:rsidP="0029063E">
      <w:pPr>
        <w:pStyle w:val="19"/>
        <w:numPr>
          <w:ilvl w:val="12"/>
          <w:numId w:val="0"/>
        </w:numPr>
        <w:spacing w:line="360" w:lineRule="exact"/>
        <w:ind w:leftChars="472" w:left="1755" w:hangingChars="222" w:hanging="622"/>
        <w:rPr>
          <w:rFonts w:ascii="標楷體" w:eastAsia="標楷體" w:hAnsi="標楷體"/>
          <w:strike/>
        </w:rPr>
      </w:pPr>
      <w:r w:rsidRPr="00307048">
        <w:rPr>
          <w:rFonts w:ascii="Times New Roman" w:eastAsia="標楷體"/>
          <w:strike/>
        </w:rPr>
        <w:t>(</w:t>
      </w:r>
      <w:r w:rsidRPr="00307048">
        <w:rPr>
          <w:rFonts w:ascii="Times New Roman" w:eastAsia="標楷體"/>
          <w:strike/>
        </w:rPr>
        <w:t>二</w:t>
      </w:r>
      <w:r w:rsidRPr="00307048">
        <w:rPr>
          <w:rFonts w:ascii="Times New Roman" w:eastAsia="標楷體"/>
          <w:strike/>
        </w:rPr>
        <w:t>)</w:t>
      </w:r>
      <w:r w:rsidRPr="00307048">
        <w:rPr>
          <w:rFonts w:ascii="標楷體" w:eastAsia="標楷體" w:hAnsi="標楷體" w:hint="eastAsia"/>
          <w:strike/>
        </w:rPr>
        <w:t>借用他人名義或證件投標，或容許他人借用本人名義或證件參加</w:t>
      </w:r>
    </w:p>
    <w:p w14:paraId="2402B5A0" w14:textId="77777777" w:rsidR="009C65BF" w:rsidRPr="00307048" w:rsidRDefault="009C65BF" w:rsidP="0029063E">
      <w:pPr>
        <w:pStyle w:val="19"/>
        <w:numPr>
          <w:ilvl w:val="12"/>
          <w:numId w:val="0"/>
        </w:numPr>
        <w:spacing w:line="360" w:lineRule="exact"/>
        <w:ind w:leftChars="646" w:left="1752" w:hangingChars="72" w:hanging="202"/>
        <w:rPr>
          <w:rFonts w:ascii="標楷體" w:eastAsia="標楷體" w:hAnsi="標楷體"/>
          <w:strike/>
        </w:rPr>
      </w:pPr>
      <w:r w:rsidRPr="00307048">
        <w:rPr>
          <w:rFonts w:ascii="標楷體" w:eastAsia="標楷體" w:hAnsi="標楷體" w:hint="eastAsia"/>
          <w:strike/>
        </w:rPr>
        <w:t>投標。</w:t>
      </w:r>
    </w:p>
    <w:p w14:paraId="16FE85C2" w14:textId="77777777" w:rsidR="009C65BF" w:rsidRPr="00307048" w:rsidRDefault="009C65BF" w:rsidP="0029063E">
      <w:pPr>
        <w:pStyle w:val="19"/>
        <w:numPr>
          <w:ilvl w:val="12"/>
          <w:numId w:val="0"/>
        </w:numPr>
        <w:spacing w:line="360" w:lineRule="exact"/>
        <w:ind w:left="1616" w:hanging="482"/>
        <w:rPr>
          <w:rFonts w:ascii="Times New Roman" w:eastAsia="標楷體"/>
          <w:strike/>
        </w:rPr>
      </w:pPr>
      <w:r w:rsidRPr="00307048">
        <w:rPr>
          <w:rFonts w:ascii="Times New Roman" w:eastAsia="標楷體"/>
          <w:strike/>
        </w:rPr>
        <w:t>(</w:t>
      </w:r>
      <w:r w:rsidRPr="00307048">
        <w:rPr>
          <w:rFonts w:ascii="Times New Roman" w:eastAsia="標楷體"/>
          <w:strike/>
        </w:rPr>
        <w:t>三</w:t>
      </w:r>
      <w:r w:rsidRPr="00307048">
        <w:rPr>
          <w:rFonts w:ascii="Times New Roman" w:eastAsia="標楷體"/>
          <w:strike/>
        </w:rPr>
        <w:t>)</w:t>
      </w:r>
      <w:r w:rsidRPr="00307048">
        <w:rPr>
          <w:rFonts w:ascii="Times New Roman" w:eastAsia="標楷體"/>
          <w:strike/>
        </w:rPr>
        <w:t>冒</w:t>
      </w:r>
      <w:r w:rsidRPr="00307048">
        <w:rPr>
          <w:rFonts w:ascii="標楷體" w:eastAsia="標楷體" w:hAnsi="標楷體"/>
          <w:strike/>
        </w:rPr>
        <w:t>用他人名義</w:t>
      </w:r>
      <w:r w:rsidRPr="00307048">
        <w:rPr>
          <w:rFonts w:ascii="Times New Roman" w:eastAsia="標楷體"/>
          <w:strike/>
        </w:rPr>
        <w:t>或證件投標。</w:t>
      </w:r>
    </w:p>
    <w:p w14:paraId="3D5E13A8" w14:textId="77777777" w:rsidR="009C65BF" w:rsidRPr="00307048" w:rsidRDefault="009C65BF" w:rsidP="0029063E">
      <w:pPr>
        <w:pStyle w:val="19"/>
        <w:numPr>
          <w:ilvl w:val="12"/>
          <w:numId w:val="0"/>
        </w:numPr>
        <w:spacing w:line="360" w:lineRule="exact"/>
        <w:ind w:left="1616" w:hanging="482"/>
        <w:rPr>
          <w:rFonts w:ascii="標楷體" w:eastAsia="標楷體" w:hAnsi="標楷體"/>
          <w:strike/>
        </w:rPr>
      </w:pPr>
      <w:r w:rsidRPr="00307048">
        <w:rPr>
          <w:rFonts w:ascii="Times New Roman" w:eastAsia="標楷體"/>
          <w:strike/>
        </w:rPr>
        <w:t>(</w:t>
      </w:r>
      <w:r w:rsidRPr="00307048">
        <w:rPr>
          <w:rFonts w:ascii="Times New Roman" w:eastAsia="標楷體"/>
          <w:strike/>
        </w:rPr>
        <w:t>四</w:t>
      </w:r>
      <w:r w:rsidRPr="00307048">
        <w:rPr>
          <w:rFonts w:ascii="Times New Roman" w:eastAsia="標楷體"/>
          <w:strike/>
        </w:rPr>
        <w:t>)</w:t>
      </w:r>
      <w:r w:rsidRPr="00307048">
        <w:rPr>
          <w:rFonts w:ascii="標楷體" w:eastAsia="標楷體" w:hAnsi="標楷體" w:hint="eastAsia"/>
          <w:strike/>
        </w:rPr>
        <w:t>得標後拒不簽約。</w:t>
      </w:r>
    </w:p>
    <w:p w14:paraId="5D24E600" w14:textId="77777777" w:rsidR="009C65BF" w:rsidRPr="00307048" w:rsidRDefault="009C65BF" w:rsidP="0029063E">
      <w:pPr>
        <w:pStyle w:val="19"/>
        <w:numPr>
          <w:ilvl w:val="12"/>
          <w:numId w:val="0"/>
        </w:numPr>
        <w:spacing w:line="360" w:lineRule="exact"/>
        <w:ind w:left="1616" w:hanging="482"/>
        <w:rPr>
          <w:rFonts w:ascii="Times New Roman" w:eastAsia="標楷體"/>
          <w:strike/>
        </w:rPr>
      </w:pPr>
      <w:r w:rsidRPr="00307048">
        <w:rPr>
          <w:rFonts w:ascii="Times New Roman" w:eastAsia="標楷體"/>
          <w:strike/>
        </w:rPr>
        <w:t>(</w:t>
      </w:r>
      <w:r w:rsidRPr="00307048">
        <w:rPr>
          <w:rFonts w:ascii="Times New Roman" w:eastAsia="標楷體"/>
          <w:strike/>
        </w:rPr>
        <w:t>五</w:t>
      </w:r>
      <w:r w:rsidRPr="00307048">
        <w:rPr>
          <w:rFonts w:ascii="Times New Roman" w:eastAsia="標楷體"/>
          <w:strike/>
        </w:rPr>
        <w:t>)</w:t>
      </w:r>
      <w:r w:rsidRPr="00307048">
        <w:rPr>
          <w:rFonts w:ascii="Times New Roman" w:eastAsia="標楷體"/>
          <w:strike/>
        </w:rPr>
        <w:t>得標後未於規定期限內，繳足履約保證金或提供擔保。</w:t>
      </w:r>
    </w:p>
    <w:p w14:paraId="6B988343" w14:textId="77777777" w:rsidR="009C65BF" w:rsidRPr="00307048" w:rsidRDefault="009C65BF" w:rsidP="0029063E">
      <w:pPr>
        <w:pStyle w:val="19"/>
        <w:numPr>
          <w:ilvl w:val="12"/>
          <w:numId w:val="0"/>
        </w:numPr>
        <w:spacing w:line="360" w:lineRule="exact"/>
        <w:ind w:left="1616" w:hanging="482"/>
        <w:rPr>
          <w:rFonts w:ascii="Times New Roman" w:eastAsia="標楷體"/>
          <w:strike/>
        </w:rPr>
      </w:pPr>
      <w:r w:rsidRPr="00307048">
        <w:rPr>
          <w:rFonts w:ascii="Times New Roman" w:eastAsia="標楷體"/>
          <w:strike/>
        </w:rPr>
        <w:t>(</w:t>
      </w:r>
      <w:r w:rsidRPr="00307048">
        <w:rPr>
          <w:rFonts w:ascii="Times New Roman" w:eastAsia="標楷體"/>
          <w:strike/>
        </w:rPr>
        <w:t>六</w:t>
      </w:r>
      <w:r w:rsidRPr="00307048">
        <w:rPr>
          <w:rFonts w:ascii="Times New Roman" w:eastAsia="標楷體"/>
          <w:strike/>
        </w:rPr>
        <w:t>)</w:t>
      </w:r>
      <w:r w:rsidRPr="00307048">
        <w:rPr>
          <w:rFonts w:ascii="Times New Roman" w:eastAsia="標楷體" w:hint="eastAsia"/>
          <w:strike/>
        </w:rPr>
        <w:t>對採購有關人員行求、期約或交付不正利益。</w:t>
      </w:r>
    </w:p>
    <w:p w14:paraId="54F08571" w14:textId="77777777" w:rsidR="009C65BF" w:rsidRPr="00307048" w:rsidRDefault="009C65BF" w:rsidP="0029063E">
      <w:pPr>
        <w:pStyle w:val="19"/>
        <w:numPr>
          <w:ilvl w:val="12"/>
          <w:numId w:val="0"/>
        </w:numPr>
        <w:spacing w:line="360" w:lineRule="exact"/>
        <w:ind w:left="1616" w:hanging="482"/>
        <w:rPr>
          <w:rFonts w:ascii="Times New Roman" w:eastAsia="標楷體"/>
          <w:strike/>
        </w:rPr>
      </w:pPr>
      <w:r w:rsidRPr="00307048">
        <w:rPr>
          <w:rFonts w:ascii="Times New Roman" w:eastAsia="標楷體" w:hint="eastAsia"/>
          <w:strike/>
        </w:rPr>
        <w:t>(</w:t>
      </w:r>
      <w:r w:rsidRPr="00307048">
        <w:rPr>
          <w:rFonts w:ascii="Times New Roman" w:eastAsia="標楷體" w:hint="eastAsia"/>
          <w:strike/>
        </w:rPr>
        <w:t>七</w:t>
      </w:r>
      <w:r w:rsidRPr="00307048">
        <w:rPr>
          <w:rFonts w:ascii="Times New Roman" w:eastAsia="標楷體" w:hint="eastAsia"/>
          <w:strike/>
        </w:rPr>
        <w:t>)</w:t>
      </w:r>
      <w:r w:rsidRPr="00307048">
        <w:rPr>
          <w:rFonts w:ascii="Times New Roman" w:eastAsia="標楷體"/>
          <w:strike/>
        </w:rPr>
        <w:t>其他經主管機關認定有影響採購公正之違反法令行為者。</w:t>
      </w:r>
    </w:p>
    <w:p w14:paraId="2A3C33AB" w14:textId="77777777" w:rsidR="009C65BF" w:rsidRPr="00307048" w:rsidRDefault="009C65BF" w:rsidP="0029063E">
      <w:pPr>
        <w:tabs>
          <w:tab w:val="left" w:pos="2520"/>
        </w:tabs>
        <w:topLinePunct/>
        <w:spacing w:line="340" w:lineRule="exact"/>
        <w:ind w:leftChars="440" w:left="1056" w:rightChars="50" w:right="120"/>
        <w:rPr>
          <w:rFonts w:eastAsia="標楷體"/>
          <w:strike/>
          <w:kern w:val="0"/>
          <w:sz w:val="28"/>
        </w:rPr>
      </w:pPr>
      <w:r w:rsidRPr="00307048">
        <w:rPr>
          <w:rFonts w:eastAsia="標楷體" w:hint="eastAsia"/>
          <w:strike/>
          <w:kern w:val="0"/>
          <w:sz w:val="28"/>
        </w:rPr>
        <w:t>前項追繳押標金之情形，屬廠商未依招標文件規定繳納者，追繳金額依招標文件中規定之額度定之；其為標價之一定比率而無標價可供計算者，以預算金額代之。</w:t>
      </w:r>
    </w:p>
    <w:p w14:paraId="6296E503" w14:textId="77777777" w:rsidR="009C65BF" w:rsidRPr="00307048" w:rsidRDefault="009C65BF" w:rsidP="00085CE1">
      <w:pPr>
        <w:pStyle w:val="7"/>
        <w:ind w:left="1985" w:hanging="960"/>
        <w:jc w:val="both"/>
        <w:rPr>
          <w:rFonts w:eastAsia="標楷體"/>
          <w:strike/>
          <w:color w:val="000000"/>
          <w:sz w:val="28"/>
        </w:rPr>
      </w:pPr>
      <w:r w:rsidRPr="00307048">
        <w:rPr>
          <w:rFonts w:eastAsia="標楷體"/>
          <w:strike/>
          <w:color w:val="000000"/>
          <w:sz w:val="28"/>
        </w:rPr>
        <w:lastRenderedPageBreak/>
        <w:t>附記：主管機關認定之情形如下（行政院公共工程委員會</w:t>
      </w:r>
      <w:r w:rsidRPr="00307048">
        <w:rPr>
          <w:rFonts w:eastAsia="標楷體"/>
          <w:strike/>
          <w:color w:val="000000"/>
          <w:sz w:val="28"/>
          <w:u w:val="single"/>
        </w:rPr>
        <w:t>1</w:t>
      </w:r>
      <w:r w:rsidRPr="00307048">
        <w:rPr>
          <w:rFonts w:eastAsia="標楷體" w:hint="eastAsia"/>
          <w:strike/>
          <w:color w:val="000000"/>
          <w:sz w:val="28"/>
          <w:u w:val="single"/>
        </w:rPr>
        <w:t>14</w:t>
      </w:r>
      <w:r w:rsidRPr="00307048">
        <w:rPr>
          <w:rFonts w:eastAsia="標楷體"/>
          <w:strike/>
          <w:color w:val="000000"/>
          <w:sz w:val="28"/>
          <w:u w:val="single"/>
        </w:rPr>
        <w:t>年</w:t>
      </w:r>
      <w:r w:rsidRPr="00307048">
        <w:rPr>
          <w:rFonts w:eastAsia="標楷體" w:hint="eastAsia"/>
          <w:strike/>
          <w:color w:val="000000"/>
          <w:sz w:val="28"/>
          <w:u w:val="single"/>
        </w:rPr>
        <w:t>7</w:t>
      </w:r>
      <w:r w:rsidRPr="00307048">
        <w:rPr>
          <w:rFonts w:eastAsia="標楷體"/>
          <w:strike/>
          <w:color w:val="000000"/>
          <w:sz w:val="28"/>
          <w:u w:val="single"/>
        </w:rPr>
        <w:t>月</w:t>
      </w:r>
      <w:r w:rsidRPr="00307048">
        <w:rPr>
          <w:rFonts w:eastAsia="標楷體" w:hint="eastAsia"/>
          <w:strike/>
          <w:color w:val="000000"/>
          <w:sz w:val="28"/>
          <w:u w:val="single"/>
        </w:rPr>
        <w:t>10</w:t>
      </w:r>
      <w:r w:rsidRPr="00307048">
        <w:rPr>
          <w:rFonts w:eastAsia="標楷體"/>
          <w:strike/>
          <w:color w:val="000000"/>
          <w:sz w:val="28"/>
          <w:u w:val="single"/>
        </w:rPr>
        <w:t>日工程企字第</w:t>
      </w:r>
      <w:r w:rsidRPr="00307048">
        <w:rPr>
          <w:rFonts w:eastAsia="標楷體" w:hint="eastAsia"/>
          <w:strike/>
          <w:color w:val="000000"/>
          <w:sz w:val="28"/>
          <w:u w:val="single"/>
        </w:rPr>
        <w:t>1140100343</w:t>
      </w:r>
      <w:r w:rsidRPr="00307048">
        <w:rPr>
          <w:rFonts w:eastAsia="標楷體"/>
          <w:strike/>
          <w:color w:val="000000"/>
          <w:sz w:val="28"/>
        </w:rPr>
        <w:t>號令）：</w:t>
      </w:r>
    </w:p>
    <w:p w14:paraId="51DC7F47" w14:textId="77777777" w:rsidR="009C65BF" w:rsidRPr="00307048" w:rsidRDefault="009C65BF" w:rsidP="00085CE1">
      <w:pPr>
        <w:pStyle w:val="7"/>
        <w:ind w:left="2127" w:hanging="222"/>
        <w:jc w:val="both"/>
        <w:rPr>
          <w:rFonts w:eastAsia="標楷體"/>
          <w:strike/>
          <w:color w:val="000000"/>
          <w:sz w:val="28"/>
        </w:rPr>
      </w:pPr>
      <w:r w:rsidRPr="00307048">
        <w:rPr>
          <w:rFonts w:eastAsia="標楷體"/>
          <w:strike/>
          <w:color w:val="000000"/>
          <w:sz w:val="28"/>
        </w:rPr>
        <w:t>1.</w:t>
      </w:r>
      <w:r w:rsidRPr="00307048">
        <w:rPr>
          <w:rFonts w:eastAsia="標楷體" w:hint="eastAsia"/>
          <w:strike/>
          <w:color w:val="000000"/>
          <w:sz w:val="28"/>
          <w:u w:val="single"/>
        </w:rPr>
        <w:t>廠商或其代表人、代理人、受雇人或其他從業人員與機關人員，共同違反採購法第</w:t>
      </w:r>
      <w:r w:rsidRPr="00307048">
        <w:rPr>
          <w:rFonts w:eastAsia="標楷體" w:hint="eastAsia"/>
          <w:strike/>
          <w:color w:val="000000"/>
          <w:sz w:val="28"/>
          <w:u w:val="single"/>
        </w:rPr>
        <w:t>26</w:t>
      </w:r>
      <w:r w:rsidRPr="00307048">
        <w:rPr>
          <w:rFonts w:eastAsia="標楷體" w:hint="eastAsia"/>
          <w:strike/>
          <w:color w:val="000000"/>
          <w:sz w:val="28"/>
          <w:u w:val="single"/>
        </w:rPr>
        <w:t>條、第</w:t>
      </w:r>
      <w:r w:rsidRPr="00307048">
        <w:rPr>
          <w:rFonts w:eastAsia="標楷體" w:hint="eastAsia"/>
          <w:strike/>
          <w:color w:val="000000"/>
          <w:sz w:val="28"/>
          <w:u w:val="single"/>
        </w:rPr>
        <w:t>34</w:t>
      </w:r>
      <w:r w:rsidRPr="00307048">
        <w:rPr>
          <w:rFonts w:eastAsia="標楷體" w:hint="eastAsia"/>
          <w:strike/>
          <w:color w:val="000000"/>
          <w:sz w:val="28"/>
          <w:u w:val="single"/>
        </w:rPr>
        <w:t>條或第</w:t>
      </w:r>
      <w:r w:rsidRPr="00307048">
        <w:rPr>
          <w:rFonts w:eastAsia="標楷體" w:hint="eastAsia"/>
          <w:strike/>
          <w:color w:val="000000"/>
          <w:sz w:val="28"/>
          <w:u w:val="single"/>
        </w:rPr>
        <w:t>37</w:t>
      </w:r>
      <w:r w:rsidRPr="00307048">
        <w:rPr>
          <w:rFonts w:eastAsia="標楷體" w:hint="eastAsia"/>
          <w:strike/>
          <w:color w:val="000000"/>
          <w:sz w:val="28"/>
          <w:u w:val="single"/>
        </w:rPr>
        <w:t>條第</w:t>
      </w:r>
      <w:r w:rsidRPr="00307048">
        <w:rPr>
          <w:rFonts w:eastAsia="標楷體" w:hint="eastAsia"/>
          <w:strike/>
          <w:color w:val="000000"/>
          <w:sz w:val="28"/>
          <w:u w:val="single"/>
        </w:rPr>
        <w:t>1</w:t>
      </w:r>
      <w:r w:rsidRPr="00307048">
        <w:rPr>
          <w:rFonts w:eastAsia="標楷體" w:hint="eastAsia"/>
          <w:strike/>
          <w:color w:val="000000"/>
          <w:sz w:val="28"/>
          <w:u w:val="single"/>
        </w:rPr>
        <w:t>項規定</w:t>
      </w:r>
      <w:r w:rsidRPr="00307048">
        <w:rPr>
          <w:rFonts w:eastAsia="標楷體" w:hint="eastAsia"/>
          <w:strike/>
          <w:color w:val="000000"/>
          <w:sz w:val="28"/>
        </w:rPr>
        <w:t>。</w:t>
      </w:r>
    </w:p>
    <w:p w14:paraId="130BA2CF" w14:textId="77777777" w:rsidR="009C65BF" w:rsidRPr="00307048" w:rsidRDefault="009C65BF" w:rsidP="00085CE1">
      <w:pPr>
        <w:pStyle w:val="7"/>
        <w:ind w:left="2127" w:hanging="222"/>
        <w:jc w:val="both"/>
        <w:rPr>
          <w:rFonts w:eastAsia="標楷體"/>
          <w:strike/>
          <w:color w:val="000000"/>
          <w:sz w:val="28"/>
        </w:rPr>
      </w:pPr>
      <w:r w:rsidRPr="00307048">
        <w:rPr>
          <w:rFonts w:eastAsia="標楷體" w:hint="eastAsia"/>
          <w:strike/>
          <w:color w:val="000000"/>
          <w:sz w:val="28"/>
        </w:rPr>
        <w:t>2.</w:t>
      </w:r>
      <w:r w:rsidRPr="00307048">
        <w:rPr>
          <w:rFonts w:eastAsia="標楷體" w:hint="eastAsia"/>
          <w:strike/>
          <w:color w:val="000000"/>
          <w:sz w:val="28"/>
        </w:rPr>
        <w:t>有採購法第</w:t>
      </w:r>
      <w:r w:rsidRPr="00307048">
        <w:rPr>
          <w:rFonts w:eastAsia="標楷體" w:hint="eastAsia"/>
          <w:strike/>
          <w:color w:val="000000"/>
          <w:sz w:val="28"/>
        </w:rPr>
        <w:t>50</w:t>
      </w:r>
      <w:r w:rsidRPr="00307048">
        <w:rPr>
          <w:rFonts w:eastAsia="標楷體" w:hint="eastAsia"/>
          <w:strike/>
          <w:color w:val="000000"/>
          <w:sz w:val="28"/>
        </w:rPr>
        <w:t>條第</w:t>
      </w:r>
      <w:r w:rsidRPr="00307048">
        <w:rPr>
          <w:rFonts w:eastAsia="標楷體" w:hint="eastAsia"/>
          <w:strike/>
          <w:color w:val="000000"/>
          <w:sz w:val="28"/>
        </w:rPr>
        <w:t>1</w:t>
      </w:r>
      <w:r w:rsidRPr="00307048">
        <w:rPr>
          <w:rFonts w:eastAsia="標楷體" w:hint="eastAsia"/>
          <w:strike/>
          <w:color w:val="000000"/>
          <w:sz w:val="28"/>
        </w:rPr>
        <w:t>項第</w:t>
      </w:r>
      <w:r w:rsidRPr="00307048">
        <w:rPr>
          <w:rFonts w:eastAsia="標楷體" w:hint="eastAsia"/>
          <w:strike/>
          <w:color w:val="000000"/>
          <w:sz w:val="28"/>
        </w:rPr>
        <w:t>5</w:t>
      </w:r>
      <w:r w:rsidRPr="00307048">
        <w:rPr>
          <w:rFonts w:eastAsia="標楷體" w:hint="eastAsia"/>
          <w:strike/>
          <w:color w:val="000000"/>
          <w:sz w:val="28"/>
        </w:rPr>
        <w:t>款情形。</w:t>
      </w:r>
    </w:p>
    <w:p w14:paraId="407194C6" w14:textId="77777777" w:rsidR="009C65BF" w:rsidRPr="00307048" w:rsidRDefault="009C65BF" w:rsidP="00085CE1">
      <w:pPr>
        <w:pStyle w:val="7"/>
        <w:ind w:left="2127" w:hanging="222"/>
        <w:jc w:val="both"/>
        <w:rPr>
          <w:rFonts w:eastAsia="標楷體"/>
          <w:strike/>
          <w:color w:val="000000"/>
          <w:sz w:val="28"/>
        </w:rPr>
      </w:pPr>
      <w:r w:rsidRPr="00307048">
        <w:rPr>
          <w:rFonts w:eastAsia="標楷體" w:hint="eastAsia"/>
          <w:strike/>
          <w:color w:val="000000"/>
          <w:sz w:val="28"/>
        </w:rPr>
        <w:t>3.</w:t>
      </w:r>
      <w:r w:rsidRPr="00307048">
        <w:rPr>
          <w:rFonts w:eastAsia="標楷體" w:hint="eastAsia"/>
          <w:strike/>
          <w:color w:val="000000"/>
          <w:sz w:val="28"/>
        </w:rPr>
        <w:t>廠商或其代表人、代理人、受雇人或其他從業人員有採購法第</w:t>
      </w:r>
      <w:r w:rsidRPr="00307048">
        <w:rPr>
          <w:rFonts w:eastAsia="標楷體" w:hint="eastAsia"/>
          <w:strike/>
          <w:color w:val="000000"/>
          <w:sz w:val="28"/>
        </w:rPr>
        <w:t>87</w:t>
      </w:r>
      <w:r w:rsidRPr="00307048">
        <w:rPr>
          <w:rFonts w:eastAsia="標楷體" w:hint="eastAsia"/>
          <w:strike/>
          <w:color w:val="000000"/>
          <w:sz w:val="28"/>
        </w:rPr>
        <w:t>條</w:t>
      </w:r>
      <w:r w:rsidRPr="00307048">
        <w:rPr>
          <w:rFonts w:eastAsia="標楷體" w:hint="eastAsia"/>
          <w:strike/>
          <w:color w:val="000000"/>
          <w:sz w:val="28"/>
          <w:u w:val="single"/>
        </w:rPr>
        <w:t>、第</w:t>
      </w:r>
      <w:r w:rsidRPr="00307048">
        <w:rPr>
          <w:rFonts w:eastAsia="標楷體" w:hint="eastAsia"/>
          <w:strike/>
          <w:color w:val="000000"/>
          <w:sz w:val="28"/>
          <w:u w:val="single"/>
        </w:rPr>
        <w:t>90</w:t>
      </w:r>
      <w:r w:rsidRPr="00307048">
        <w:rPr>
          <w:rFonts w:eastAsia="標楷體" w:hint="eastAsia"/>
          <w:strike/>
          <w:color w:val="000000"/>
          <w:sz w:val="28"/>
          <w:u w:val="single"/>
        </w:rPr>
        <w:t>條或第</w:t>
      </w:r>
      <w:r w:rsidRPr="00307048">
        <w:rPr>
          <w:rFonts w:eastAsia="標楷體" w:hint="eastAsia"/>
          <w:strike/>
          <w:color w:val="000000"/>
          <w:sz w:val="28"/>
          <w:u w:val="single"/>
        </w:rPr>
        <w:t>91</w:t>
      </w:r>
      <w:r w:rsidRPr="00307048">
        <w:rPr>
          <w:rFonts w:eastAsia="標楷體" w:hint="eastAsia"/>
          <w:strike/>
          <w:color w:val="000000"/>
          <w:sz w:val="28"/>
          <w:u w:val="single"/>
        </w:rPr>
        <w:t>條規定</w:t>
      </w:r>
      <w:r w:rsidRPr="00307048">
        <w:rPr>
          <w:rFonts w:eastAsia="標楷體" w:hint="eastAsia"/>
          <w:strike/>
          <w:color w:val="000000"/>
          <w:sz w:val="28"/>
        </w:rPr>
        <w:t>構成要件事實之一。</w:t>
      </w:r>
    </w:p>
    <w:p w14:paraId="606544E6" w14:textId="77777777" w:rsidR="009C65BF" w:rsidRPr="00307048" w:rsidRDefault="009C65BF" w:rsidP="004B3BDF">
      <w:pPr>
        <w:pStyle w:val="7"/>
        <w:ind w:left="2127" w:hanging="222"/>
        <w:jc w:val="both"/>
        <w:rPr>
          <w:rFonts w:eastAsia="標楷體"/>
          <w:strike/>
          <w:color w:val="000000"/>
          <w:sz w:val="28"/>
          <w:u w:val="single"/>
        </w:rPr>
      </w:pPr>
      <w:r w:rsidRPr="00307048">
        <w:rPr>
          <w:rFonts w:eastAsia="標楷體" w:hint="eastAsia"/>
          <w:strike/>
          <w:color w:val="000000"/>
          <w:sz w:val="28"/>
          <w:u w:val="single"/>
        </w:rPr>
        <w:t>4.</w:t>
      </w:r>
      <w:r w:rsidRPr="00307048">
        <w:rPr>
          <w:rFonts w:eastAsia="標楷體" w:hint="eastAsia"/>
          <w:strike/>
          <w:color w:val="000000"/>
          <w:sz w:val="28"/>
          <w:u w:val="single"/>
        </w:rPr>
        <w:t>廠商或其代表人、代理人、受雇人或其他從業人員與受機關委託提供採購規劃、設計、審查、監造、專案管理或代辦採購廠商之人員，共同實施採購法第</w:t>
      </w:r>
      <w:r w:rsidRPr="00307048">
        <w:rPr>
          <w:rFonts w:eastAsia="標楷體" w:hint="eastAsia"/>
          <w:strike/>
          <w:color w:val="000000"/>
          <w:sz w:val="28"/>
          <w:u w:val="single"/>
        </w:rPr>
        <w:t>88</w:t>
      </w:r>
      <w:r w:rsidRPr="00307048">
        <w:rPr>
          <w:rFonts w:eastAsia="標楷體" w:hint="eastAsia"/>
          <w:strike/>
          <w:color w:val="000000"/>
          <w:sz w:val="28"/>
          <w:u w:val="single"/>
        </w:rPr>
        <w:t>條規定構成要件事實。</w:t>
      </w:r>
    </w:p>
    <w:p w14:paraId="281104A5" w14:textId="77777777" w:rsidR="009C65BF" w:rsidRPr="00307048" w:rsidRDefault="009C65BF" w:rsidP="004B3BDF">
      <w:pPr>
        <w:pStyle w:val="7"/>
        <w:ind w:left="2127" w:hanging="222"/>
        <w:jc w:val="both"/>
        <w:rPr>
          <w:rFonts w:ascii="標楷體" w:eastAsia="標楷體" w:hAnsi="標楷體"/>
          <w:strike/>
          <w:spacing w:val="0"/>
          <w:sz w:val="28"/>
        </w:rPr>
      </w:pPr>
      <w:r w:rsidRPr="00307048">
        <w:rPr>
          <w:rFonts w:eastAsia="標楷體" w:hint="eastAsia"/>
          <w:strike/>
          <w:color w:val="000000"/>
          <w:sz w:val="28"/>
          <w:u w:val="single"/>
        </w:rPr>
        <w:t>5.</w:t>
      </w:r>
      <w:r w:rsidRPr="00307048">
        <w:rPr>
          <w:rFonts w:eastAsia="標楷體" w:hint="eastAsia"/>
          <w:strike/>
          <w:color w:val="000000"/>
          <w:sz w:val="28"/>
          <w:u w:val="single"/>
        </w:rPr>
        <w:t>廠商或其代表人、代理人、受雇人或其他從業人員與受機關委託提供採購規劃、設計、專案管理或代辦採購廠商之人員，共同實施採購法第</w:t>
      </w:r>
      <w:r w:rsidRPr="00307048">
        <w:rPr>
          <w:rFonts w:eastAsia="標楷體" w:hint="eastAsia"/>
          <w:strike/>
          <w:color w:val="000000"/>
          <w:sz w:val="28"/>
          <w:u w:val="single"/>
        </w:rPr>
        <w:t>89</w:t>
      </w:r>
      <w:r w:rsidRPr="00307048">
        <w:rPr>
          <w:rFonts w:eastAsia="標楷體" w:hint="eastAsia"/>
          <w:strike/>
          <w:color w:val="000000"/>
          <w:sz w:val="28"/>
          <w:u w:val="single"/>
        </w:rPr>
        <w:t>條規定構成要件事實。</w:t>
      </w:r>
    </w:p>
    <w:p w14:paraId="2FEC06A8" w14:textId="77777777" w:rsidR="009C65BF" w:rsidRPr="00307048"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307048">
        <w:rPr>
          <w:rFonts w:ascii="標楷體" w:eastAsia="標楷體" w:hAnsi="標楷體" w:hint="eastAsia"/>
          <w:strike/>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0CC83745"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77FD1C8B" w14:textId="77777777" w:rsidR="009C65BF" w:rsidRPr="004F2830" w:rsidRDefault="009C65BF" w:rsidP="00657B00">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訂底價，但不公告底價。</w:t>
      </w:r>
    </w:p>
    <w:p w14:paraId="443CEF77" w14:textId="77777777" w:rsidR="009C65BF" w:rsidRDefault="009C65BF" w:rsidP="00433BD2">
      <w:pPr>
        <w:pStyle w:val="7"/>
        <w:ind w:leftChars="472" w:left="1699" w:hangingChars="202" w:hanging="566"/>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(2)</w:t>
      </w:r>
      <w:r w:rsidRPr="004F2830">
        <w:rPr>
          <w:rFonts w:eastAsia="標楷體"/>
          <w:spacing w:val="0"/>
          <w:sz w:val="28"/>
        </w:rPr>
        <w:t>訂底價，並公告底價。底價為：</w:t>
      </w:r>
      <w:r w:rsidRPr="004F2830">
        <w:rPr>
          <w:rFonts w:eastAsia="標楷體"/>
          <w:spacing w:val="0"/>
          <w:sz w:val="28"/>
        </w:rPr>
        <w:t>______________</w:t>
      </w:r>
      <w:r w:rsidRPr="004F2830">
        <w:rPr>
          <w:rFonts w:eastAsia="標楷體"/>
          <w:spacing w:val="0"/>
          <w:sz w:val="28"/>
        </w:rPr>
        <w:t>元。</w:t>
      </w:r>
    </w:p>
    <w:p w14:paraId="70BB8284" w14:textId="7722E526" w:rsidR="009C65BF" w:rsidRPr="009343A9" w:rsidRDefault="009C65BF" w:rsidP="00433BD2">
      <w:pPr>
        <w:pStyle w:val="7"/>
        <w:ind w:leftChars="472" w:left="1755" w:hangingChars="202" w:hanging="622"/>
        <w:jc w:val="both"/>
        <w:textDirection w:val="lrTbV"/>
        <w:rPr>
          <w:rFonts w:eastAsia="標楷體"/>
          <w:color w:val="FF0000"/>
          <w:spacing w:val="0"/>
          <w:sz w:val="28"/>
        </w:rPr>
      </w:pPr>
      <w:r>
        <w:rPr>
          <w:rFonts w:ascii="標楷體" w:eastAsia="標楷體" w:hAnsi="標楷體" w:hint="eastAsia"/>
          <w:sz w:val="28"/>
        </w:rPr>
        <w:t>■</w:t>
      </w:r>
      <w:r w:rsidRPr="004F2830">
        <w:rPr>
          <w:rFonts w:eastAsia="標楷體"/>
          <w:spacing w:val="0"/>
          <w:sz w:val="28"/>
        </w:rPr>
        <w:t>(3)</w:t>
      </w:r>
      <w:r w:rsidRPr="004F2830">
        <w:rPr>
          <w:rFonts w:eastAsia="標楷體"/>
          <w:spacing w:val="0"/>
          <w:sz w:val="28"/>
        </w:rPr>
        <w:t>不訂底價，理由為：</w:t>
      </w:r>
      <w:r w:rsidRPr="004F2830">
        <w:rPr>
          <w:rFonts w:eastAsia="標楷體"/>
          <w:sz w:val="28"/>
        </w:rPr>
        <w:sym w:font="Wingdings" w:char="F0A8"/>
      </w:r>
      <w:r w:rsidRPr="004F2830">
        <w:rPr>
          <w:rFonts w:eastAsia="標楷體"/>
          <w:spacing w:val="0"/>
          <w:sz w:val="28"/>
        </w:rPr>
        <w:t>訂定底價確有困難之特殊或複雜案件；</w:t>
      </w:r>
      <w:r w:rsidRPr="004F2830">
        <w:rPr>
          <w:rFonts w:eastAsia="標楷體"/>
          <w:sz w:val="28"/>
        </w:rPr>
        <w:sym w:font="Wingdings" w:char="F0A8"/>
      </w:r>
      <w:r w:rsidRPr="004F2830">
        <w:rPr>
          <w:rFonts w:eastAsia="標楷體"/>
          <w:spacing w:val="0"/>
          <w:sz w:val="28"/>
        </w:rPr>
        <w:t>以最有利標決標之採購</w:t>
      </w:r>
      <w:r w:rsidRPr="00C95FC0">
        <w:rPr>
          <w:rFonts w:eastAsia="標楷體"/>
          <w:spacing w:val="0"/>
          <w:sz w:val="28"/>
        </w:rPr>
        <w:t>；</w:t>
      </w:r>
      <w:r>
        <w:rPr>
          <w:rFonts w:ascii="標楷體" w:eastAsia="標楷體" w:hAnsi="標楷體" w:hint="eastAsia"/>
          <w:sz w:val="28"/>
        </w:rPr>
        <w:t>■</w:t>
      </w:r>
      <w:r w:rsidRPr="00C95FC0">
        <w:rPr>
          <w:rFonts w:eastAsia="標楷體" w:hint="eastAsia"/>
          <w:sz w:val="28"/>
        </w:rPr>
        <w:t>專業服務、技術服務</w:t>
      </w:r>
      <w:r>
        <w:rPr>
          <w:rFonts w:eastAsia="標楷體" w:hint="eastAsia"/>
          <w:sz w:val="28"/>
        </w:rPr>
        <w:t>、資訊服務、社會福利服務或文化創意服務者，以不訂底價之最有利標</w:t>
      </w:r>
      <w:r w:rsidRPr="00BB4FD5">
        <w:rPr>
          <w:rFonts w:ascii="標楷體" w:eastAsia="標楷體" w:hAnsi="標楷體" w:hint="eastAsia"/>
          <w:spacing w:val="0"/>
          <w:sz w:val="28"/>
          <w:szCs w:val="28"/>
        </w:rPr>
        <w:t>；</w:t>
      </w:r>
      <w:r>
        <w:rPr>
          <w:rFonts w:ascii="標楷體" w:eastAsia="標楷體" w:hAnsi="標楷體" w:hint="eastAsia"/>
          <w:sz w:val="28"/>
        </w:rPr>
        <w:t>■</w:t>
      </w:r>
      <w:r>
        <w:rPr>
          <w:rFonts w:eastAsia="標楷體" w:hint="eastAsia"/>
          <w:sz w:val="28"/>
        </w:rPr>
        <w:t>固定費用或費率決標，</w:t>
      </w:r>
      <w:r w:rsidRPr="009343A9">
        <w:rPr>
          <w:rFonts w:eastAsia="標楷體" w:hint="eastAsia"/>
          <w:color w:val="FF0000"/>
          <w:sz w:val="28"/>
        </w:rPr>
        <w:t>決標金額同預算金額</w:t>
      </w:r>
      <w:r w:rsidR="009343A9" w:rsidRPr="009343A9">
        <w:rPr>
          <w:rFonts w:eastAsia="標楷體"/>
          <w:color w:val="FF0000"/>
          <w:sz w:val="28"/>
        </w:rPr>
        <w:t>1,</w:t>
      </w:r>
      <w:r w:rsidR="00172708">
        <w:rPr>
          <w:rFonts w:eastAsia="標楷體"/>
          <w:color w:val="FF0000"/>
          <w:sz w:val="28"/>
        </w:rPr>
        <w:t>290</w:t>
      </w:r>
      <w:r w:rsidRPr="009343A9">
        <w:rPr>
          <w:rFonts w:eastAsia="標楷體" w:hint="eastAsia"/>
          <w:color w:val="FF0000"/>
          <w:sz w:val="28"/>
        </w:rPr>
        <w:t>萬元；</w:t>
      </w:r>
      <w:r w:rsidRPr="009343A9">
        <w:rPr>
          <w:rFonts w:eastAsia="標楷體"/>
          <w:sz w:val="28"/>
        </w:rPr>
        <w:sym w:font="Wingdings" w:char="F0A8"/>
      </w:r>
      <w:r w:rsidRPr="009343A9">
        <w:rPr>
          <w:rFonts w:eastAsia="標楷體"/>
          <w:spacing w:val="0"/>
          <w:sz w:val="28"/>
        </w:rPr>
        <w:t>小額採購。</w:t>
      </w:r>
    </w:p>
    <w:p w14:paraId="648AFD6F" w14:textId="77777777" w:rsidR="009C65BF" w:rsidRPr="004F2830" w:rsidRDefault="009C65BF" w:rsidP="009C65BF">
      <w:pPr>
        <w:pStyle w:val="7"/>
        <w:numPr>
          <w:ilvl w:val="0"/>
          <w:numId w:val="1"/>
        </w:numPr>
        <w:ind w:left="1134" w:hanging="1134"/>
        <w:jc w:val="both"/>
        <w:textDirection w:val="lrTbV"/>
        <w:rPr>
          <w:rFonts w:eastAsia="標楷體"/>
          <w:spacing w:val="0"/>
          <w:sz w:val="28"/>
        </w:rPr>
      </w:pPr>
      <w:r w:rsidRPr="004F2830">
        <w:rPr>
          <w:rFonts w:eastAsia="標楷體"/>
          <w:spacing w:val="0"/>
          <w:sz w:val="28"/>
        </w:rPr>
        <w:t>決標原則：</w:t>
      </w:r>
    </w:p>
    <w:p w14:paraId="4329725A" w14:textId="77777777" w:rsidR="009C65BF" w:rsidRPr="004F2830" w:rsidRDefault="009C65BF" w:rsidP="00681C45">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(1)</w:t>
      </w:r>
      <w:r w:rsidRPr="004F2830">
        <w:rPr>
          <w:rFonts w:eastAsia="標楷體"/>
          <w:spacing w:val="0"/>
          <w:sz w:val="28"/>
        </w:rPr>
        <w:t>最低標：</w:t>
      </w:r>
    </w:p>
    <w:p w14:paraId="2814B72C" w14:textId="77777777" w:rsidR="009C65BF" w:rsidRPr="00570709" w:rsidRDefault="009C65BF"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1-1</w:t>
      </w:r>
      <w:r w:rsidRPr="004F2830">
        <w:rPr>
          <w:rFonts w:eastAsia="標楷體"/>
          <w:spacing w:val="0"/>
          <w:sz w:val="28"/>
        </w:rPr>
        <w:t>）</w:t>
      </w:r>
      <w:r w:rsidRPr="00570709">
        <w:rPr>
          <w:rFonts w:eastAsia="標楷體"/>
          <w:spacing w:val="0"/>
          <w:sz w:val="28"/>
        </w:rPr>
        <w:t>非依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r w:rsidRPr="00570709">
        <w:rPr>
          <w:rFonts w:eastAsia="標楷體"/>
          <w:spacing w:val="0"/>
          <w:sz w:val="28"/>
        </w:rPr>
        <w:t>辦理。</w:t>
      </w:r>
    </w:p>
    <w:p w14:paraId="3DC3C99C" w14:textId="77777777" w:rsidR="009C65BF" w:rsidRPr="00570709" w:rsidRDefault="009C65BF" w:rsidP="00681C45">
      <w:pPr>
        <w:pStyle w:val="7"/>
        <w:ind w:left="2730" w:hanging="2730"/>
        <w:jc w:val="both"/>
        <w:textDirection w:val="lrTbV"/>
        <w:rPr>
          <w:rFonts w:eastAsia="標楷體"/>
          <w:spacing w:val="0"/>
          <w:sz w:val="28"/>
        </w:rPr>
      </w:pPr>
      <w:r w:rsidRPr="00570709">
        <w:rPr>
          <w:rFonts w:eastAsia="標楷體"/>
          <w:spacing w:val="0"/>
          <w:sz w:val="28"/>
        </w:rPr>
        <w:t xml:space="preserve">            </w:t>
      </w:r>
      <w:r w:rsidRPr="00570709">
        <w:rPr>
          <w:rFonts w:eastAsia="標楷體"/>
          <w:sz w:val="28"/>
        </w:rPr>
        <w:sym w:font="Wingdings" w:char="F0A8"/>
      </w:r>
      <w:r w:rsidRPr="00570709">
        <w:rPr>
          <w:rFonts w:eastAsia="標楷體"/>
          <w:spacing w:val="0"/>
          <w:sz w:val="28"/>
        </w:rPr>
        <w:t>（</w:t>
      </w:r>
      <w:r w:rsidRPr="00570709">
        <w:rPr>
          <w:rFonts w:eastAsia="標楷體"/>
          <w:spacing w:val="0"/>
          <w:sz w:val="28"/>
        </w:rPr>
        <w:t>1-2</w:t>
      </w:r>
      <w:r w:rsidRPr="00570709">
        <w:rPr>
          <w:rFonts w:eastAsia="標楷體"/>
          <w:spacing w:val="0"/>
          <w:sz w:val="28"/>
        </w:rPr>
        <w:t>）依</w:t>
      </w:r>
      <w:r w:rsidRPr="00570709">
        <w:rPr>
          <w:rFonts w:eastAsia="標楷體" w:hint="eastAsia"/>
          <w:spacing w:val="0"/>
          <w:sz w:val="28"/>
        </w:rPr>
        <w:t>採購法施行細則第</w:t>
      </w:r>
      <w:r w:rsidRPr="00570709">
        <w:rPr>
          <w:rFonts w:eastAsia="標楷體" w:hint="eastAsia"/>
          <w:spacing w:val="0"/>
          <w:sz w:val="28"/>
        </w:rPr>
        <w:t>64</w:t>
      </w:r>
      <w:r w:rsidRPr="00570709">
        <w:rPr>
          <w:rFonts w:eastAsia="標楷體" w:hint="eastAsia"/>
          <w:spacing w:val="0"/>
          <w:sz w:val="28"/>
        </w:rPr>
        <w:t>條之</w:t>
      </w:r>
      <w:r w:rsidRPr="00570709">
        <w:rPr>
          <w:rFonts w:eastAsia="標楷體" w:hint="eastAsia"/>
          <w:spacing w:val="0"/>
          <w:sz w:val="28"/>
        </w:rPr>
        <w:t>2</w:t>
      </w:r>
      <w:r w:rsidRPr="00570709">
        <w:rPr>
          <w:rFonts w:eastAsia="標楷體" w:hint="eastAsia"/>
          <w:spacing w:val="0"/>
          <w:sz w:val="28"/>
        </w:rPr>
        <w:t>採評分及格最低標</w:t>
      </w:r>
      <w:r w:rsidRPr="00570709">
        <w:rPr>
          <w:rFonts w:eastAsia="標楷體"/>
          <w:spacing w:val="0"/>
          <w:sz w:val="28"/>
        </w:rPr>
        <w:t>(</w:t>
      </w:r>
      <w:r w:rsidRPr="00570709">
        <w:rPr>
          <w:rFonts w:eastAsia="標楷體"/>
          <w:spacing w:val="0"/>
          <w:sz w:val="28"/>
        </w:rPr>
        <w:t>審查項目、標準及審查方式如附件</w:t>
      </w:r>
      <w:r w:rsidRPr="00570709">
        <w:rPr>
          <w:rFonts w:eastAsia="標楷體"/>
          <w:spacing w:val="0"/>
          <w:sz w:val="28"/>
        </w:rPr>
        <w:t>)</w:t>
      </w:r>
      <w:r w:rsidRPr="00570709">
        <w:rPr>
          <w:rFonts w:eastAsia="標楷體"/>
          <w:spacing w:val="0"/>
          <w:sz w:val="28"/>
        </w:rPr>
        <w:t>。</w:t>
      </w:r>
    </w:p>
    <w:p w14:paraId="1B1A291C" w14:textId="77777777" w:rsidR="009C65BF" w:rsidRPr="004F2830" w:rsidRDefault="009C65BF" w:rsidP="00681C45">
      <w:pPr>
        <w:pStyle w:val="7"/>
        <w:ind w:left="1803" w:hanging="680"/>
        <w:jc w:val="both"/>
        <w:textDirection w:val="lrTbV"/>
        <w:rPr>
          <w:rFonts w:eastAsia="標楷體"/>
          <w:spacing w:val="0"/>
          <w:sz w:val="28"/>
        </w:rPr>
      </w:pPr>
      <w:r>
        <w:rPr>
          <w:rFonts w:ascii="標楷體" w:eastAsia="標楷體" w:hAnsi="標楷體" w:hint="eastAsia"/>
          <w:sz w:val="28"/>
        </w:rPr>
        <w:t>■</w:t>
      </w:r>
      <w:r w:rsidRPr="004F2830">
        <w:rPr>
          <w:rFonts w:eastAsia="標楷體"/>
          <w:spacing w:val="0"/>
          <w:sz w:val="28"/>
        </w:rPr>
        <w:t>(2)</w:t>
      </w:r>
      <w:r w:rsidRPr="004F2830">
        <w:rPr>
          <w:rFonts w:eastAsia="標楷體"/>
          <w:spacing w:val="0"/>
          <w:sz w:val="28"/>
        </w:rPr>
        <w:t>最有利標</w:t>
      </w:r>
      <w:r w:rsidRPr="004F2830">
        <w:rPr>
          <w:rFonts w:eastAsia="標楷體"/>
          <w:spacing w:val="0"/>
          <w:sz w:val="28"/>
        </w:rPr>
        <w:t>(</w:t>
      </w:r>
      <w:r w:rsidRPr="004F2830">
        <w:rPr>
          <w:rFonts w:eastAsia="標楷體"/>
          <w:spacing w:val="0"/>
          <w:sz w:val="28"/>
        </w:rPr>
        <w:t>評選項目、標準及評定方式如附件</w:t>
      </w:r>
      <w:r w:rsidRPr="004F2830">
        <w:rPr>
          <w:rFonts w:eastAsia="標楷體"/>
          <w:spacing w:val="0"/>
          <w:sz w:val="28"/>
        </w:rPr>
        <w:t>)</w:t>
      </w:r>
      <w:r w:rsidRPr="004F2830">
        <w:rPr>
          <w:rFonts w:eastAsia="標楷體"/>
          <w:spacing w:val="0"/>
          <w:sz w:val="28"/>
        </w:rPr>
        <w:t>。</w:t>
      </w:r>
    </w:p>
    <w:p w14:paraId="55A7DCEE" w14:textId="77777777" w:rsidR="009C65BF" w:rsidRPr="004F2830" w:rsidRDefault="009C65BF" w:rsidP="00681C45">
      <w:pPr>
        <w:pStyle w:val="7"/>
        <w:ind w:left="2098" w:rightChars="-178" w:right="-427"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z w:val="28"/>
        </w:rPr>
        <w:t>2-1</w:t>
      </w:r>
      <w:r w:rsidRPr="004F2830">
        <w:rPr>
          <w:rFonts w:eastAsia="標楷體"/>
          <w:spacing w:val="0"/>
          <w:sz w:val="28"/>
        </w:rPr>
        <w:t>）依採購法第</w:t>
      </w:r>
      <w:r w:rsidRPr="004F2830">
        <w:rPr>
          <w:rFonts w:eastAsia="標楷體"/>
          <w:spacing w:val="0"/>
          <w:sz w:val="28"/>
        </w:rPr>
        <w:t>56</w:t>
      </w:r>
      <w:r w:rsidRPr="004F2830">
        <w:rPr>
          <w:rFonts w:eastAsia="標楷體"/>
          <w:spacing w:val="0"/>
          <w:sz w:val="28"/>
        </w:rPr>
        <w:t>條適用最有利標</w:t>
      </w:r>
      <w:r w:rsidRPr="004F2830">
        <w:rPr>
          <w:rFonts w:eastAsia="標楷體"/>
          <w:spacing w:val="0"/>
          <w:sz w:val="28"/>
        </w:rPr>
        <w:t>(</w:t>
      </w:r>
      <w:r w:rsidRPr="004F2830">
        <w:rPr>
          <w:rFonts w:eastAsia="標楷體"/>
          <w:spacing w:val="0"/>
          <w:sz w:val="28"/>
        </w:rPr>
        <w:t>需報經</w:t>
      </w:r>
      <w:r w:rsidRPr="004F2830">
        <w:rPr>
          <w:rFonts w:eastAsia="標楷體"/>
          <w:sz w:val="28"/>
        </w:rPr>
        <w:t>上級機關核准</w:t>
      </w:r>
      <w:r w:rsidRPr="004F2830">
        <w:rPr>
          <w:rFonts w:eastAsia="標楷體"/>
          <w:sz w:val="28"/>
        </w:rPr>
        <w:t>)</w:t>
      </w:r>
      <w:r w:rsidRPr="004F2830">
        <w:rPr>
          <w:rFonts w:eastAsia="標楷體"/>
          <w:spacing w:val="0"/>
          <w:sz w:val="28"/>
        </w:rPr>
        <w:t>。</w:t>
      </w:r>
    </w:p>
    <w:p w14:paraId="23D3746C" w14:textId="77777777" w:rsidR="009C65BF" w:rsidRPr="004F2830" w:rsidRDefault="009C65BF"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z w:val="28"/>
        </w:rPr>
        <w:t>■</w:t>
      </w:r>
      <w:r w:rsidRPr="004F2830">
        <w:rPr>
          <w:rFonts w:eastAsia="標楷體"/>
          <w:spacing w:val="0"/>
          <w:sz w:val="28"/>
        </w:rPr>
        <w:t>（</w:t>
      </w:r>
      <w:r w:rsidRPr="004F2830">
        <w:rPr>
          <w:rFonts w:eastAsia="標楷體"/>
          <w:spacing w:val="0"/>
          <w:sz w:val="28"/>
        </w:rPr>
        <w:t>2-2</w:t>
      </w:r>
      <w:r w:rsidRPr="004F2830">
        <w:rPr>
          <w:rFonts w:eastAsia="標楷體"/>
          <w:spacing w:val="0"/>
          <w:sz w:val="28"/>
        </w:rPr>
        <w:t>）依採購法第</w:t>
      </w:r>
      <w:r w:rsidRPr="004F2830">
        <w:rPr>
          <w:rFonts w:eastAsia="標楷體"/>
          <w:spacing w:val="0"/>
          <w:sz w:val="28"/>
        </w:rPr>
        <w:t>22</w:t>
      </w:r>
      <w:r w:rsidRPr="004F2830">
        <w:rPr>
          <w:rFonts w:eastAsia="標楷體"/>
          <w:spacing w:val="0"/>
          <w:sz w:val="28"/>
        </w:rPr>
        <w:t>條第</w:t>
      </w:r>
      <w:r w:rsidRPr="004F2830">
        <w:rPr>
          <w:rFonts w:eastAsia="標楷體"/>
          <w:spacing w:val="0"/>
          <w:sz w:val="28"/>
        </w:rPr>
        <w:t>1</w:t>
      </w:r>
      <w:r w:rsidRPr="004F2830">
        <w:rPr>
          <w:rFonts w:eastAsia="標楷體"/>
          <w:spacing w:val="0"/>
          <w:sz w:val="28"/>
        </w:rPr>
        <w:t>項</w:t>
      </w:r>
      <w:r>
        <w:rPr>
          <w:rFonts w:ascii="標楷體" w:eastAsia="標楷體" w:hAnsi="標楷體" w:hint="eastAsia"/>
          <w:sz w:val="28"/>
        </w:rPr>
        <w:t>■</w:t>
      </w:r>
      <w:r w:rsidRPr="004F2830">
        <w:rPr>
          <w:rFonts w:eastAsia="標楷體"/>
          <w:spacing w:val="0"/>
          <w:sz w:val="28"/>
        </w:rPr>
        <w:t>第</w:t>
      </w:r>
      <w:r w:rsidRPr="004F2830">
        <w:rPr>
          <w:rFonts w:eastAsia="標楷體"/>
          <w:spacing w:val="0"/>
          <w:sz w:val="28"/>
        </w:rPr>
        <w:t>9</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10</w:t>
      </w:r>
      <w:r w:rsidRPr="004F2830">
        <w:rPr>
          <w:rFonts w:eastAsia="標楷體"/>
          <w:spacing w:val="0"/>
          <w:sz w:val="28"/>
        </w:rPr>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11</w:t>
      </w:r>
      <w:r w:rsidRPr="004F2830">
        <w:rPr>
          <w:rFonts w:eastAsia="標楷體"/>
          <w:spacing w:val="0"/>
          <w:sz w:val="28"/>
        </w:rPr>
        <w:lastRenderedPageBreak/>
        <w:t>款；</w:t>
      </w:r>
      <w:r w:rsidRPr="004F2830">
        <w:rPr>
          <w:rFonts w:eastAsia="標楷體"/>
          <w:spacing w:val="0"/>
          <w:sz w:val="28"/>
        </w:rPr>
        <w:t>□</w:t>
      </w:r>
      <w:r w:rsidRPr="004F2830">
        <w:rPr>
          <w:rFonts w:eastAsia="標楷體"/>
          <w:spacing w:val="0"/>
          <w:sz w:val="28"/>
        </w:rPr>
        <w:t>第</w:t>
      </w:r>
      <w:r w:rsidRPr="004F2830">
        <w:rPr>
          <w:rFonts w:eastAsia="標楷體"/>
          <w:spacing w:val="0"/>
          <w:sz w:val="28"/>
        </w:rPr>
        <w:t>14</w:t>
      </w:r>
      <w:r w:rsidRPr="004F2830">
        <w:rPr>
          <w:rFonts w:eastAsia="標楷體"/>
          <w:spacing w:val="0"/>
          <w:sz w:val="28"/>
        </w:rPr>
        <w:t>款準用最有利標。</w:t>
      </w:r>
    </w:p>
    <w:p w14:paraId="02262489" w14:textId="77777777" w:rsidR="009C65BF" w:rsidRDefault="009C65BF" w:rsidP="00681C45">
      <w:pPr>
        <w:pStyle w:val="7"/>
        <w:ind w:left="2098" w:hanging="20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rPr>
        <w:sym w:font="Wingdings" w:char="F0A8"/>
      </w:r>
      <w:r w:rsidRPr="004F2830">
        <w:rPr>
          <w:rFonts w:eastAsia="標楷體"/>
          <w:spacing w:val="0"/>
          <w:sz w:val="28"/>
        </w:rPr>
        <w:t>（</w:t>
      </w:r>
      <w:r w:rsidRPr="004F2830">
        <w:rPr>
          <w:rFonts w:eastAsia="標楷體"/>
          <w:spacing w:val="0"/>
          <w:sz w:val="28"/>
        </w:rPr>
        <w:t>2-3</w:t>
      </w:r>
      <w:r w:rsidRPr="004F2830">
        <w:rPr>
          <w:rFonts w:eastAsia="標楷體"/>
          <w:spacing w:val="0"/>
          <w:sz w:val="28"/>
        </w:rPr>
        <w:t>）未達公告金額之採購參考最有利標精神擇符合需要者辦理議價。</w:t>
      </w:r>
    </w:p>
    <w:p w14:paraId="0C545252" w14:textId="77777777" w:rsidR="009C65BF" w:rsidRPr="00FB364D" w:rsidRDefault="009C65BF" w:rsidP="00681C45">
      <w:pPr>
        <w:pStyle w:val="7"/>
        <w:ind w:left="1800" w:hanging="240"/>
        <w:jc w:val="both"/>
        <w:textDirection w:val="lrTbV"/>
        <w:rPr>
          <w:rFonts w:eastAsia="標楷體"/>
          <w:spacing w:val="0"/>
          <w:sz w:val="28"/>
        </w:rPr>
      </w:pPr>
      <w:r w:rsidRPr="004F2830">
        <w:rPr>
          <w:rFonts w:eastAsia="標楷體"/>
          <w:sz w:val="28"/>
        </w:rPr>
        <w:sym w:font="Wingdings" w:char="F0A8"/>
      </w:r>
      <w:r w:rsidRPr="00FB364D">
        <w:rPr>
          <w:rFonts w:eastAsia="標楷體" w:hint="eastAsia"/>
          <w:spacing w:val="0"/>
          <w:sz w:val="28"/>
        </w:rPr>
        <w:t>達一定分數或序位之未得標廠商，發給一定金額之獎勵金</w:t>
      </w:r>
      <w:r w:rsidRPr="00FB364D">
        <w:rPr>
          <w:rFonts w:eastAsia="標楷體" w:hint="eastAsia"/>
          <w:spacing w:val="0"/>
          <w:sz w:val="28"/>
        </w:rPr>
        <w:t>(</w:t>
      </w:r>
      <w:r w:rsidRPr="00FB364D">
        <w:rPr>
          <w:rFonts w:eastAsia="標楷體" w:hint="eastAsia"/>
          <w:spacing w:val="0"/>
          <w:sz w:val="28"/>
        </w:rPr>
        <w:t>由機關敘明一定分數或序位及其相對應之獎勵金</w:t>
      </w:r>
      <w:r w:rsidRPr="00FB364D">
        <w:rPr>
          <w:rFonts w:eastAsia="標楷體" w:hint="eastAsia"/>
          <w:spacing w:val="0"/>
          <w:sz w:val="28"/>
        </w:rPr>
        <w:t>)</w:t>
      </w:r>
    </w:p>
    <w:p w14:paraId="19E6D043" w14:textId="77777777" w:rsidR="009C65BF" w:rsidRDefault="009C65BF"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Pr>
          <w:rFonts w:eastAsia="標楷體" w:hint="eastAsia"/>
          <w:spacing w:val="0"/>
          <w:sz w:val="28"/>
        </w:rPr>
        <w:t>元</w:t>
      </w:r>
    </w:p>
    <w:p w14:paraId="46D054D9" w14:textId="77777777" w:rsidR="009C65BF" w:rsidRPr="00FB364D" w:rsidRDefault="009C65BF"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4153F477" w14:textId="77777777" w:rsidR="009C65BF" w:rsidRPr="00FB364D" w:rsidRDefault="009C65BF" w:rsidP="00681C45">
      <w:pPr>
        <w:pStyle w:val="7"/>
        <w:ind w:left="2098" w:hanging="298"/>
        <w:jc w:val="both"/>
        <w:textDirection w:val="lrTbV"/>
        <w:rPr>
          <w:rFonts w:eastAsia="標楷體"/>
          <w:spacing w:val="0"/>
          <w:sz w:val="28"/>
        </w:rPr>
      </w:pPr>
      <w:r w:rsidRPr="00FB364D">
        <w:rPr>
          <w:rFonts w:eastAsia="標楷體" w:hint="eastAsia"/>
          <w:spacing w:val="0"/>
          <w:sz w:val="28"/>
        </w:rPr>
        <w:t>分數</w:t>
      </w:r>
      <w:r w:rsidRPr="00FB364D">
        <w:rPr>
          <w:rFonts w:eastAsia="標楷體" w:hint="eastAsia"/>
          <w:spacing w:val="0"/>
          <w:sz w:val="28"/>
        </w:rPr>
        <w:t>(</w:t>
      </w:r>
      <w:r w:rsidRPr="00FB364D">
        <w:rPr>
          <w:rFonts w:eastAsia="標楷體" w:hint="eastAsia"/>
          <w:spacing w:val="0"/>
          <w:sz w:val="28"/>
        </w:rPr>
        <w:t>序位</w:t>
      </w:r>
      <w:r w:rsidRPr="00FB364D">
        <w:rPr>
          <w:rFonts w:eastAsia="標楷體" w:hint="eastAsia"/>
          <w:spacing w:val="0"/>
          <w:sz w:val="28"/>
        </w:rPr>
        <w:t>)</w:t>
      </w:r>
      <w:r w:rsidRPr="00FB364D">
        <w:rPr>
          <w:rFonts w:eastAsia="標楷體" w:hint="eastAsia"/>
          <w:spacing w:val="0"/>
          <w:sz w:val="28"/>
        </w:rPr>
        <w:t>：</w:t>
      </w:r>
      <w:r w:rsidRPr="00FB364D">
        <w:rPr>
          <w:rFonts w:eastAsia="標楷體" w:hint="eastAsia"/>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14:paraId="4CD6637A" w14:textId="77777777" w:rsidR="009C65BF" w:rsidRDefault="009C65BF" w:rsidP="00681C45">
      <w:pPr>
        <w:pStyle w:val="7"/>
        <w:ind w:left="1803" w:hanging="680"/>
        <w:jc w:val="both"/>
        <w:textDirection w:val="lrTbV"/>
        <w:rPr>
          <w:rFonts w:eastAsia="標楷體"/>
          <w:spacing w:val="0"/>
          <w:sz w:val="28"/>
        </w:rPr>
      </w:pPr>
      <w:r w:rsidRPr="004F2830">
        <w:rPr>
          <w:rFonts w:eastAsia="標楷體"/>
          <w:sz w:val="28"/>
        </w:rPr>
        <w:sym w:font="Wingdings" w:char="F0A8"/>
      </w:r>
      <w:r w:rsidRPr="004F2830">
        <w:rPr>
          <w:rFonts w:eastAsia="標楷體"/>
          <w:spacing w:val="0"/>
          <w:sz w:val="28"/>
        </w:rPr>
        <w:t>(3)</w:t>
      </w:r>
      <w:r w:rsidRPr="004F2830">
        <w:rPr>
          <w:rFonts w:eastAsia="標楷體"/>
          <w:spacing w:val="0"/>
          <w:sz w:val="28"/>
        </w:rPr>
        <w:t>最高標。</w:t>
      </w:r>
    </w:p>
    <w:p w14:paraId="57B32EE3" w14:textId="77777777" w:rsidR="009C65BF" w:rsidRDefault="009C65BF" w:rsidP="009C65BF">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101AA611"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961875B" w14:textId="77777777" w:rsidR="009C65BF" w:rsidRDefault="009C65BF">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sidRPr="00573949">
        <w:rPr>
          <w:rFonts w:ascii="新細明體" w:eastAsia="新細明體" w:hAnsi="新細明體" w:hint="eastAsia"/>
          <w:b/>
          <w:color w:val="0000FF"/>
          <w:spacing w:val="0"/>
          <w:sz w:val="20"/>
          <w:szCs w:val="24"/>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Pr>
          <w:rFonts w:ascii="標楷體" w:eastAsia="標楷體" w:hAnsi="標楷體" w:hint="eastAsia"/>
          <w:spacing w:val="0"/>
          <w:sz w:val="28"/>
        </w:rPr>
        <w:t>。</w:t>
      </w:r>
    </w:p>
    <w:p w14:paraId="5D929C34" w14:textId="77777777" w:rsidR="009C65BF" w:rsidRDefault="009C65BF" w:rsidP="009C65BF">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C7F512E" w14:textId="77777777" w:rsidR="009C65BF" w:rsidRDefault="009C65BF" w:rsidP="007529D9">
      <w:pPr>
        <w:pStyle w:val="7"/>
        <w:ind w:leftChars="467" w:left="1891" w:hangingChars="250" w:hanging="770"/>
        <w:jc w:val="both"/>
        <w:textDirection w:val="lrTbV"/>
        <w:rPr>
          <w:rFonts w:ascii="標楷體" w:eastAsia="標楷體" w:hAnsi="標楷體"/>
          <w:spacing w:val="0"/>
          <w:sz w:val="28"/>
        </w:rPr>
      </w:pPr>
      <w:r>
        <w:rPr>
          <w:rFonts w:ascii="標楷體" w:eastAsia="標楷體" w:hAnsi="標楷體" w:hint="eastAsia"/>
          <w:sz w:val="28"/>
        </w:rPr>
        <w:t>■</w:t>
      </w:r>
      <w:r>
        <w:rPr>
          <w:rFonts w:ascii="標楷體" w:eastAsia="標楷體" w:hAnsi="標楷體" w:hint="eastAsia"/>
          <w:spacing w:val="0"/>
          <w:sz w:val="28"/>
        </w:rPr>
        <w:t>(1)</w:t>
      </w:r>
      <w:r w:rsidRPr="007529D9">
        <w:rPr>
          <w:rFonts w:ascii="標楷體" w:eastAsia="標楷體" w:hAnsi="標楷體" w:hint="eastAsia"/>
          <w:color w:val="FF0000"/>
          <w:sz w:val="28"/>
        </w:rPr>
        <w:t>本採購為利整體計畫執行，以一次發包簽約辦理，以後各年度經費如未獲審議通過或部份刪減，得依政府採購法第64條規定辦理，不得以經一次發包，作為請求核准或追加預算之理由。</w:t>
      </w:r>
    </w:p>
    <w:p w14:paraId="1B5A26D5" w14:textId="77777777" w:rsidR="009C65BF" w:rsidRDefault="009C65BF">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A251F6">
        <w:rPr>
          <w:rFonts w:ascii="標楷體" w:eastAsia="標楷體" w:hAnsi="標楷體" w:hint="eastAsia"/>
          <w:spacing w:val="0"/>
          <w:sz w:val="28"/>
        </w:rPr>
        <w:t>2</w:t>
      </w:r>
      <w:r>
        <w:rPr>
          <w:rFonts w:ascii="標楷體" w:eastAsia="標楷體" w:hAnsi="標楷體" w:hint="eastAsia"/>
          <w:spacing w:val="0"/>
          <w:sz w:val="28"/>
        </w:rPr>
        <w:t>)決標方式為：</w:t>
      </w:r>
    </w:p>
    <w:p w14:paraId="6C907A0A" w14:textId="77777777" w:rsidR="009C65BF" w:rsidRPr="00A251F6" w:rsidRDefault="009C65BF">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sidRPr="00A251F6">
        <w:rPr>
          <w:rFonts w:ascii="標楷體" w:eastAsia="標楷體" w:hAnsi="標楷體" w:hint="eastAsia"/>
          <w:spacing w:val="0"/>
          <w:sz w:val="28"/>
        </w:rPr>
        <w:t>-</w:t>
      </w:r>
      <w:r w:rsidRPr="00A251F6">
        <w:rPr>
          <w:rFonts w:ascii="標楷體" w:eastAsia="標楷體" w:hAnsi="標楷體"/>
          <w:spacing w:val="0"/>
          <w:sz w:val="28"/>
        </w:rPr>
        <w:t>1)</w:t>
      </w:r>
      <w:r w:rsidRPr="00A251F6">
        <w:rPr>
          <w:rFonts w:ascii="標楷體" w:eastAsia="標楷體" w:hAnsi="標楷體" w:hint="eastAsia"/>
          <w:spacing w:val="0"/>
          <w:sz w:val="28"/>
        </w:rPr>
        <w:t>總價決標。</w:t>
      </w:r>
    </w:p>
    <w:p w14:paraId="7DA6C877" w14:textId="77777777" w:rsidR="009C65BF" w:rsidRPr="00A251F6" w:rsidRDefault="009C65BF">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Pr>
          <w:rFonts w:ascii="標楷體" w:eastAsia="標楷體" w:hAnsi="標楷體" w:hint="eastAsia"/>
          <w:spacing w:val="0"/>
          <w:sz w:val="28"/>
        </w:rPr>
        <w:t>2</w:t>
      </w:r>
      <w:r w:rsidRPr="00A251F6">
        <w:rPr>
          <w:rFonts w:ascii="標楷體" w:eastAsia="標楷體" w:hAnsi="標楷體" w:hint="eastAsia"/>
          <w:spacing w:val="0"/>
          <w:sz w:val="28"/>
        </w:rPr>
        <w:t>-</w:t>
      </w:r>
      <w:r w:rsidRPr="00A251F6">
        <w:rPr>
          <w:rFonts w:ascii="標楷體" w:eastAsia="標楷體" w:hAnsi="標楷體"/>
          <w:spacing w:val="0"/>
          <w:sz w:val="28"/>
        </w:rPr>
        <w:t>2)</w:t>
      </w:r>
      <w:r w:rsidRPr="00A251F6">
        <w:rPr>
          <w:rFonts w:ascii="標楷體" w:eastAsia="標楷體" w:hAnsi="標楷體" w:hint="eastAsia"/>
          <w:spacing w:val="0"/>
          <w:sz w:val="28"/>
        </w:rPr>
        <w:t>分項決標。</w:t>
      </w:r>
    </w:p>
    <w:p w14:paraId="026580BC" w14:textId="77777777" w:rsidR="009C65BF" w:rsidRPr="00A251F6" w:rsidRDefault="009C65BF">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Pr>
          <w:rFonts w:ascii="標楷體" w:eastAsia="標楷體" w:hAnsi="標楷體" w:hint="eastAsia"/>
          <w:spacing w:val="0"/>
          <w:sz w:val="28"/>
        </w:rPr>
        <w:t>2</w:t>
      </w:r>
      <w:r w:rsidRPr="00A251F6">
        <w:rPr>
          <w:rFonts w:ascii="標楷體" w:eastAsia="標楷體" w:hAnsi="標楷體" w:hint="eastAsia"/>
          <w:spacing w:val="0"/>
          <w:sz w:val="28"/>
        </w:rPr>
        <w:t>-</w:t>
      </w:r>
      <w:r w:rsidRPr="00A251F6">
        <w:rPr>
          <w:rFonts w:ascii="標楷體" w:eastAsia="標楷體" w:hAnsi="標楷體"/>
          <w:spacing w:val="0"/>
          <w:sz w:val="28"/>
        </w:rPr>
        <w:t>3)</w:t>
      </w:r>
      <w:r w:rsidRPr="00A251F6">
        <w:rPr>
          <w:rFonts w:ascii="標楷體" w:eastAsia="標楷體" w:hAnsi="標楷體" w:hint="eastAsia"/>
          <w:spacing w:val="0"/>
          <w:sz w:val="28"/>
        </w:rPr>
        <w:t>分組決標。</w:t>
      </w:r>
    </w:p>
    <w:p w14:paraId="0B085762" w14:textId="77777777" w:rsidR="009C65BF" w:rsidRPr="00A251F6" w:rsidRDefault="009C65BF">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Pr>
          <w:rFonts w:ascii="標楷體" w:eastAsia="標楷體" w:hAnsi="標楷體" w:hint="eastAsia"/>
          <w:spacing w:val="0"/>
          <w:sz w:val="28"/>
        </w:rPr>
        <w:t>2</w:t>
      </w:r>
      <w:r w:rsidRPr="00A251F6">
        <w:rPr>
          <w:rFonts w:ascii="標楷體" w:eastAsia="標楷體" w:hAnsi="標楷體" w:hint="eastAsia"/>
          <w:spacing w:val="0"/>
          <w:sz w:val="28"/>
        </w:rPr>
        <w:t>-4</w:t>
      </w:r>
      <w:r w:rsidRPr="00A251F6">
        <w:rPr>
          <w:rFonts w:ascii="標楷體" w:eastAsia="標楷體" w:hAnsi="標楷體"/>
          <w:spacing w:val="0"/>
          <w:sz w:val="28"/>
        </w:rPr>
        <w:t>)</w:t>
      </w:r>
      <w:r w:rsidRPr="00A251F6">
        <w:rPr>
          <w:rFonts w:ascii="標楷體" w:eastAsia="標楷體" w:hAnsi="標楷體" w:hint="eastAsia"/>
          <w:spacing w:val="0"/>
          <w:sz w:val="28"/>
        </w:rPr>
        <w:t>依數量決標。</w:t>
      </w:r>
    </w:p>
    <w:p w14:paraId="5A0D0F16" w14:textId="77777777" w:rsidR="009C65BF" w:rsidRDefault="009C65BF">
      <w:pPr>
        <w:pStyle w:val="7"/>
        <w:ind w:left="1803" w:hanging="363"/>
        <w:jc w:val="both"/>
        <w:textDirection w:val="lrTbV"/>
        <w:rPr>
          <w:rFonts w:ascii="標楷體" w:eastAsia="標楷體" w:hAnsi="標楷體"/>
          <w:spacing w:val="0"/>
          <w:sz w:val="28"/>
        </w:rPr>
      </w:pPr>
      <w:r w:rsidRPr="00A251F6">
        <w:rPr>
          <w:rFonts w:ascii="標楷體" w:eastAsia="標楷體" w:hAnsi="標楷體" w:hint="eastAsia"/>
          <w:sz w:val="28"/>
        </w:rPr>
        <w:sym w:font="Wingdings" w:char="F0A8"/>
      </w:r>
      <w:r w:rsidRPr="00A251F6">
        <w:rPr>
          <w:rFonts w:ascii="標楷體" w:eastAsia="標楷體" w:hAnsi="標楷體"/>
          <w:spacing w:val="0"/>
          <w:sz w:val="28"/>
        </w:rPr>
        <w:t>(</w:t>
      </w:r>
      <w:r>
        <w:rPr>
          <w:rFonts w:ascii="標楷體" w:eastAsia="標楷體" w:hAnsi="標楷體" w:hint="eastAsia"/>
          <w:spacing w:val="0"/>
          <w:sz w:val="28"/>
        </w:rPr>
        <w:t>2</w:t>
      </w:r>
      <w:r w:rsidRPr="00A251F6">
        <w:rPr>
          <w:rFonts w:ascii="標楷體" w:eastAsia="標楷體" w:hAnsi="標楷體" w:hint="eastAsia"/>
          <w:spacing w:val="0"/>
          <w:sz w:val="28"/>
        </w:rPr>
        <w:t>-5</w:t>
      </w:r>
      <w:r w:rsidRPr="00A251F6">
        <w:rPr>
          <w:rFonts w:ascii="標楷體" w:eastAsia="標楷體" w:hAnsi="標楷體"/>
          <w:spacing w:val="0"/>
          <w:sz w:val="28"/>
        </w:rPr>
        <w:t>)</w:t>
      </w:r>
      <w:r>
        <w:rPr>
          <w:rFonts w:ascii="標楷體" w:eastAsia="標楷體" w:hAnsi="標楷體" w:hint="eastAsia"/>
          <w:spacing w:val="0"/>
          <w:sz w:val="28"/>
        </w:rPr>
        <w:t>單價決標</w:t>
      </w:r>
      <w:r w:rsidRPr="00573949">
        <w:rPr>
          <w:rFonts w:ascii="新細明體" w:eastAsia="新細明體" w:hAnsi="新細明體" w:hint="eastAsia"/>
          <w:b/>
          <w:color w:val="0000FF"/>
          <w:spacing w:val="0"/>
          <w:sz w:val="20"/>
          <w:szCs w:val="24"/>
        </w:rPr>
        <w:t>（以單價乘以預估數量之和決定得標廠商）</w:t>
      </w:r>
      <w:r>
        <w:rPr>
          <w:rFonts w:ascii="標楷體" w:eastAsia="標楷體" w:hAnsi="標楷體" w:hint="eastAsia"/>
          <w:spacing w:val="0"/>
          <w:sz w:val="28"/>
        </w:rPr>
        <w:t>。</w:t>
      </w:r>
    </w:p>
    <w:p w14:paraId="4208B093" w14:textId="77777777" w:rsidR="009C65BF" w:rsidRDefault="009C65BF" w:rsidP="001A06E0">
      <w:pPr>
        <w:pStyle w:val="7"/>
        <w:ind w:left="2347" w:hanging="907"/>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sidRPr="00A251F6">
        <w:rPr>
          <w:rFonts w:ascii="標楷體" w:eastAsia="標楷體" w:hAnsi="標楷體" w:hint="eastAsia"/>
          <w:spacing w:val="0"/>
          <w:sz w:val="28"/>
        </w:rPr>
        <w:t>2</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sidRPr="00573949">
        <w:rPr>
          <w:rFonts w:ascii="新細明體" w:eastAsia="新細明體" w:hAnsi="新細明體"/>
          <w:b/>
          <w:color w:val="0000FF"/>
          <w:spacing w:val="0"/>
          <w:sz w:val="20"/>
          <w:szCs w:val="24"/>
        </w:rPr>
        <w:t>(</w:t>
      </w:r>
      <w:r w:rsidRPr="00573949">
        <w:rPr>
          <w:rFonts w:ascii="新細明體" w:eastAsia="新細明體" w:hAnsi="新細明體" w:hint="eastAsia"/>
          <w:b/>
          <w:color w:val="0000FF"/>
          <w:spacing w:val="0"/>
          <w:sz w:val="20"/>
          <w:szCs w:val="24"/>
        </w:rPr>
        <w:t>由招標機關敘明</w:t>
      </w:r>
      <w:r w:rsidRPr="00573949">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26AD00A"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無法決標時是否得依採購法第55條或第56條規定採行協商措施：</w:t>
      </w:r>
      <w:r w:rsidRPr="00573949">
        <w:rPr>
          <w:rFonts w:ascii="新細明體" w:eastAsia="新細明體" w:hAnsi="新細明體" w:hint="eastAsia"/>
          <w:b/>
          <w:color w:val="0000FF"/>
          <w:spacing w:val="0"/>
          <w:sz w:val="20"/>
          <w:szCs w:val="24"/>
        </w:rPr>
        <w:t>（依此2條規定辦理者均須先報上級機關核准）</w:t>
      </w:r>
    </w:p>
    <w:p w14:paraId="36BC0B44" w14:textId="77777777" w:rsidR="009C65BF" w:rsidRDefault="009C65BF">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是；採行協商措施得更改之項目</w:t>
      </w:r>
      <w:r w:rsidRPr="00573949">
        <w:rPr>
          <w:rFonts w:ascii="新細明體" w:eastAsia="新細明體" w:hAnsi="新細明體" w:hint="eastAsia"/>
          <w:b/>
          <w:color w:val="0000FF"/>
          <w:spacing w:val="0"/>
          <w:sz w:val="20"/>
          <w:szCs w:val="24"/>
        </w:rPr>
        <w:t>（請敘明）</w:t>
      </w:r>
      <w:r>
        <w:rPr>
          <w:rFonts w:ascii="標楷體" w:eastAsia="標楷體" w:hAnsi="標楷體" w:hint="eastAsia"/>
          <w:spacing w:val="0"/>
          <w:sz w:val="28"/>
        </w:rPr>
        <w:t>：</w:t>
      </w:r>
    </w:p>
    <w:p w14:paraId="6708FE4D" w14:textId="77777777" w:rsidR="009C65BF" w:rsidRDefault="009C65BF">
      <w:pPr>
        <w:pStyle w:val="7"/>
        <w:ind w:left="1125" w:firstLine="0"/>
        <w:jc w:val="both"/>
        <w:textDirection w:val="lrTbV"/>
        <w:rPr>
          <w:rFonts w:ascii="標楷體" w:eastAsia="標楷體" w:hAnsi="標楷體"/>
          <w:spacing w:val="0"/>
          <w:sz w:val="28"/>
        </w:rPr>
      </w:pP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否。</w:t>
      </w:r>
    </w:p>
    <w:p w14:paraId="5F10BE91"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sidRPr="001E4CAF">
        <w:rPr>
          <w:rFonts w:ascii="新細明體" w:eastAsia="新細明體" w:hAnsi="新細明體"/>
          <w:b/>
          <w:color w:val="0000FF"/>
          <w:spacing w:val="0"/>
          <w:sz w:val="20"/>
          <w:szCs w:val="24"/>
        </w:rPr>
        <w:t>(</w:t>
      </w:r>
      <w:r w:rsidRPr="00573949">
        <w:rPr>
          <w:rFonts w:ascii="新細明體" w:eastAsia="新細明體" w:hAnsi="新細明體" w:hint="eastAsia"/>
          <w:b/>
          <w:color w:val="0000FF"/>
          <w:spacing w:val="0"/>
          <w:sz w:val="20"/>
          <w:szCs w:val="24"/>
        </w:rPr>
        <w:t>請載明擴充之金額、數量或期間上限，並應將預估選購或擴充項目所需金額計入採購金額。未保留增購權利者免填</w:t>
      </w:r>
      <w:r w:rsidRPr="00573949">
        <w:rPr>
          <w:rFonts w:ascii="新細明體" w:eastAsia="新細明體" w:hAnsi="新細明體"/>
          <w:b/>
          <w:color w:val="0000FF"/>
          <w:spacing w:val="0"/>
          <w:sz w:val="20"/>
          <w:szCs w:val="24"/>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206B9E6A"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5BA904E6"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7E2DD4D3" w14:textId="77777777" w:rsidR="009C65BF" w:rsidRDefault="009C65BF">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本機關係軍事機關而有採購法第104條第1項但書之例外情形。</w:t>
      </w:r>
    </w:p>
    <w:p w14:paraId="3F4AAAB9"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p>
    <w:p w14:paraId="2E844FA7"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(4)</w:t>
      </w:r>
      <w:r>
        <w:rPr>
          <w:rFonts w:ascii="標楷體" w:eastAsia="標楷體" w:hAnsi="標楷體" w:hint="eastAsia"/>
          <w:spacing w:val="0"/>
          <w:sz w:val="28"/>
        </w:rPr>
        <w:t>有採購法第106條第1項之例外情形。</w:t>
      </w:r>
    </w:p>
    <w:p w14:paraId="24F08858" w14:textId="77777777" w:rsidR="009C65BF" w:rsidRPr="0007250E" w:rsidRDefault="009C65BF" w:rsidP="009C65BF">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投標廠商之基本資格及應附具之證明文件如下</w:t>
      </w:r>
      <w:r w:rsidRPr="00573949">
        <w:rPr>
          <w:rFonts w:ascii="新細明體" w:eastAsia="新細明體" w:hAnsi="新細明體" w:hint="eastAsia"/>
          <w:b/>
          <w:color w:val="0000FF"/>
          <w:spacing w:val="0"/>
          <w:sz w:val="20"/>
          <w:szCs w:val="24"/>
        </w:rPr>
        <w:t>(如允許依法令免申請核發本項基本資格證明文件之廠商參與投標，一併載明該等廠商免繳驗之證明文件</w:t>
      </w:r>
      <w:r w:rsidRPr="006248DC">
        <w:rPr>
          <w:rFonts w:ascii="新細明體" w:eastAsia="新細明體" w:hAnsi="新細明體" w:hint="eastAsia"/>
          <w:b/>
          <w:color w:val="0000FF"/>
          <w:spacing w:val="0"/>
          <w:sz w:val="20"/>
          <w:szCs w:val="24"/>
        </w:rPr>
        <w:t>；另如允許合作社為投標廠商，且投標廠商為合作社者，應依合作社法之規定，並附具合作社章程，且章程業務項目需涵蓋本採購委託工作項目</w:t>
      </w:r>
      <w:r w:rsidRPr="00573949">
        <w:rPr>
          <w:rFonts w:ascii="新細明體" w:eastAsia="新細明體" w:hAnsi="新細明體" w:hint="eastAsia"/>
          <w:b/>
          <w:color w:val="0000FF"/>
          <w:spacing w:val="0"/>
          <w:sz w:val="20"/>
          <w:szCs w:val="24"/>
        </w:rPr>
        <w:t>)</w:t>
      </w:r>
      <w:r w:rsidRPr="0007250E">
        <w:rPr>
          <w:rFonts w:ascii="標楷體" w:eastAsia="標楷體" w:hAnsi="標楷體" w:hint="eastAsia"/>
          <w:color w:val="FF0000"/>
          <w:spacing w:val="0"/>
          <w:sz w:val="28"/>
        </w:rPr>
        <w:t>：</w:t>
      </w:r>
      <w:r w:rsidRPr="004868CD">
        <w:rPr>
          <w:rFonts w:ascii="新細明體" w:eastAsia="新細明體" w:hAnsi="新細明體" w:hint="eastAsia"/>
          <w:b/>
          <w:color w:val="0000FF"/>
          <w:spacing w:val="0"/>
          <w:sz w:val="20"/>
          <w:szCs w:val="24"/>
        </w:rPr>
        <w:t>（以下依招標個案選擇）</w:t>
      </w:r>
    </w:p>
    <w:p w14:paraId="3AAB672B" w14:textId="5DC82691" w:rsidR="009C65BF" w:rsidRDefault="00BC49FD" w:rsidP="00FA10A5">
      <w:pPr>
        <w:pStyle w:val="7"/>
        <w:ind w:leftChars="472" w:left="1287" w:hangingChars="50" w:hanging="154"/>
        <w:jc w:val="both"/>
        <w:textDirection w:val="lrTbV"/>
        <w:rPr>
          <w:rFonts w:ascii="標楷體" w:eastAsia="標楷體" w:hAnsi="標楷體"/>
          <w:color w:val="FF0000"/>
          <w:spacing w:val="0"/>
          <w:sz w:val="28"/>
        </w:rPr>
      </w:pPr>
      <w:r w:rsidRPr="00357F95">
        <w:rPr>
          <w:rFonts w:ascii="標楷體" w:eastAsia="標楷體" w:hAnsi="標楷體" w:hint="eastAsia"/>
          <w:sz w:val="28"/>
        </w:rPr>
        <w:t>□</w:t>
      </w:r>
      <w:r w:rsidR="009C65BF" w:rsidRPr="00357F95">
        <w:rPr>
          <w:rFonts w:ascii="標楷體" w:eastAsia="標楷體" w:hAnsi="標楷體" w:hint="eastAsia"/>
          <w:spacing w:val="0"/>
          <w:sz w:val="28"/>
        </w:rPr>
        <w:t>營業項目類別證明文件</w:t>
      </w:r>
      <w:r w:rsidR="009C65BF" w:rsidRPr="00357F95">
        <w:rPr>
          <w:rFonts w:ascii="新細明體" w:eastAsia="新細明體" w:hAnsi="新細明體" w:hint="eastAsia"/>
          <w:b/>
          <w:spacing w:val="0"/>
          <w:sz w:val="20"/>
          <w:szCs w:val="24"/>
        </w:rPr>
        <w:t>(</w:t>
      </w:r>
      <w:r w:rsidR="009C65BF">
        <w:rPr>
          <w:rFonts w:ascii="新細明體" w:eastAsia="新細明體" w:hAnsi="新細明體" w:hint="eastAsia"/>
          <w:b/>
          <w:color w:val="0000FF"/>
          <w:spacing w:val="0"/>
          <w:sz w:val="20"/>
          <w:szCs w:val="24"/>
        </w:rPr>
        <w:t>以</w:t>
      </w:r>
      <w:r w:rsidR="009C65BF" w:rsidRPr="00FA10A5">
        <w:rPr>
          <w:rFonts w:ascii="新細明體" w:eastAsia="新細明體" w:hAnsi="新細明體" w:hint="eastAsia"/>
          <w:b/>
          <w:color w:val="0000FF"/>
          <w:spacing w:val="0"/>
          <w:sz w:val="20"/>
          <w:szCs w:val="24"/>
        </w:rPr>
        <w:t>經濟部編定之公司行號營業項目代碼表所列之大類、中類、小類或細類項目為基準)</w:t>
      </w:r>
      <w:r w:rsidR="009C65BF" w:rsidRPr="00DB38B3">
        <w:rPr>
          <w:rFonts w:ascii="標楷體" w:eastAsia="標楷體" w:hAnsi="標楷體" w:hint="eastAsia"/>
          <w:color w:val="FF0000"/>
          <w:spacing w:val="0"/>
          <w:sz w:val="28"/>
        </w:rPr>
        <w:t>：</w:t>
      </w:r>
    </w:p>
    <w:p w14:paraId="5CA1B63C"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□1.土木包工業(限登記於</w:t>
      </w:r>
      <w:r>
        <w:rPr>
          <w:rFonts w:ascii="標楷體" w:eastAsia="標楷體" w:hAnsi="標楷體" w:hint="eastAsia"/>
          <w:kern w:val="0"/>
          <w:sz w:val="28"/>
        </w:rPr>
        <w:t>基隆市、</w:t>
      </w:r>
      <w:r w:rsidRPr="00357F95">
        <w:rPr>
          <w:rFonts w:ascii="標楷體" w:eastAsia="標楷體" w:hAnsi="標楷體" w:hint="eastAsia"/>
          <w:kern w:val="0"/>
          <w:sz w:val="28"/>
        </w:rPr>
        <w:t>臺北市、新北市、桃園市、新竹縣、新竹市</w:t>
      </w:r>
      <w:r>
        <w:rPr>
          <w:rFonts w:ascii="標楷體" w:eastAsia="標楷體" w:hAnsi="標楷體" w:hint="eastAsia"/>
          <w:kern w:val="0"/>
          <w:sz w:val="28"/>
        </w:rPr>
        <w:t>、</w:t>
      </w:r>
      <w:r w:rsidRPr="00357F95">
        <w:rPr>
          <w:rFonts w:ascii="標楷體" w:eastAsia="標楷體" w:hAnsi="標楷體" w:hint="eastAsia"/>
          <w:kern w:val="0"/>
          <w:sz w:val="28"/>
        </w:rPr>
        <w:t>宜蘭縣</w:t>
      </w:r>
      <w:r>
        <w:rPr>
          <w:rFonts w:ascii="標楷體" w:eastAsia="標楷體" w:hAnsi="標楷體" w:hint="eastAsia"/>
          <w:kern w:val="0"/>
          <w:sz w:val="28"/>
        </w:rPr>
        <w:t>、連江縣</w:t>
      </w:r>
      <w:r w:rsidRPr="00357F95">
        <w:rPr>
          <w:rFonts w:ascii="標楷體" w:eastAsia="標楷體" w:hAnsi="標楷體" w:hint="eastAsia"/>
          <w:kern w:val="0"/>
          <w:sz w:val="28"/>
        </w:rPr>
        <w:t>)。(□公會會員證、其他：   )。</w:t>
      </w:r>
    </w:p>
    <w:p w14:paraId="42D8FEED"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□2.綜合營造業(□丙等以上；□乙等以上；□甲等)。(□公會會員證、其他：       )。</w:t>
      </w:r>
    </w:p>
    <w:p w14:paraId="19B8AFDA"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□3.專業營造業(登記之專業工程項目)：        。(□公會會員證、其他：          )。</w:t>
      </w:r>
    </w:p>
    <w:p w14:paraId="5D3F0B4C"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□4.室內裝修業。(其他：          )。</w:t>
      </w:r>
    </w:p>
    <w:p w14:paraId="56A138ED"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□5.室內裝潢業。(其他：          )。</w:t>
      </w:r>
    </w:p>
    <w:p w14:paraId="0211BF88"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□6.冷凍空調</w:t>
      </w:r>
      <w:r>
        <w:rPr>
          <w:rFonts w:ascii="標楷體" w:eastAsia="標楷體" w:hAnsi="標楷體" w:hint="eastAsia"/>
          <w:kern w:val="0"/>
          <w:sz w:val="28"/>
        </w:rPr>
        <w:t>工程</w:t>
      </w:r>
      <w:r w:rsidRPr="00357F95">
        <w:rPr>
          <w:rFonts w:ascii="標楷體" w:eastAsia="標楷體" w:hAnsi="標楷體" w:hint="eastAsia"/>
          <w:kern w:val="0"/>
          <w:sz w:val="28"/>
        </w:rPr>
        <w:t>業(□丙等以上；□乙等以上；□甲等以上；□特等)。(□公會會員證、其他：          )。</w:t>
      </w:r>
    </w:p>
    <w:p w14:paraId="7DED794D"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□7.</w:t>
      </w:r>
      <w:r w:rsidRPr="00357F95">
        <w:rPr>
          <w:rFonts w:ascii="標楷體" w:eastAsia="標楷體" w:hAnsi="標楷體"/>
          <w:kern w:val="0"/>
          <w:sz w:val="28"/>
        </w:rPr>
        <w:t>電器承裝業</w:t>
      </w:r>
      <w:r w:rsidRPr="00357F95">
        <w:rPr>
          <w:rFonts w:ascii="標楷體" w:eastAsia="標楷體" w:hAnsi="標楷體" w:hint="eastAsia"/>
          <w:kern w:val="0"/>
          <w:sz w:val="28"/>
        </w:rPr>
        <w:t>(□丙級以上；□乙級以上；□甲級以上；□甲專級)。(□公會會員證、其他：        )。</w:t>
      </w:r>
    </w:p>
    <w:p w14:paraId="1A538852" w14:textId="77777777" w:rsidR="009C65BF" w:rsidRPr="00357F95" w:rsidRDefault="009C65BF" w:rsidP="002A3E00">
      <w:pPr>
        <w:autoSpaceDE w:val="0"/>
        <w:autoSpaceDN w:val="0"/>
        <w:spacing w:line="400" w:lineRule="exact"/>
        <w:ind w:leftChars="700" w:left="2240" w:hangingChars="200" w:hanging="560"/>
        <w:jc w:val="both"/>
        <w:textAlignment w:val="auto"/>
        <w:rPr>
          <w:rFonts w:ascii="標楷體" w:eastAsia="標楷體" w:hAnsi="標楷體"/>
          <w:kern w:val="0"/>
          <w:sz w:val="28"/>
        </w:rPr>
      </w:pPr>
      <w:r w:rsidRPr="00357F95">
        <w:rPr>
          <w:rFonts w:ascii="標楷體" w:eastAsia="標楷體" w:hAnsi="標楷體" w:hint="eastAsia"/>
          <w:kern w:val="0"/>
          <w:sz w:val="28"/>
        </w:rPr>
        <w:t>□8.自來水管</w:t>
      </w:r>
      <w:r>
        <w:rPr>
          <w:rFonts w:ascii="標楷體" w:eastAsia="標楷體" w:hAnsi="標楷體"/>
          <w:kern w:val="0"/>
          <w:sz w:val="28"/>
        </w:rPr>
        <w:t>承裝</w:t>
      </w:r>
      <w:r>
        <w:rPr>
          <w:rFonts w:ascii="標楷體" w:eastAsia="標楷體" w:hAnsi="標楷體" w:hint="eastAsia"/>
          <w:kern w:val="0"/>
          <w:sz w:val="28"/>
        </w:rPr>
        <w:t>商</w:t>
      </w:r>
      <w:r w:rsidRPr="00357F95">
        <w:rPr>
          <w:rFonts w:ascii="標楷體" w:eastAsia="標楷體" w:hAnsi="標楷體" w:hint="eastAsia"/>
          <w:kern w:val="0"/>
          <w:sz w:val="28"/>
        </w:rPr>
        <w:t>(□丙等以上；□乙等以上；□甲等)。(□公會會員證、其他：          )。</w:t>
      </w:r>
    </w:p>
    <w:p w14:paraId="752FA756" w14:textId="4FD3CBC3" w:rsidR="009C65BF" w:rsidRPr="008F54D1" w:rsidRDefault="008F54D1" w:rsidP="008F54D1">
      <w:pPr>
        <w:autoSpaceDE w:val="0"/>
        <w:autoSpaceDN w:val="0"/>
        <w:spacing w:line="400" w:lineRule="exact"/>
        <w:ind w:leftChars="700" w:left="2240" w:hangingChars="200" w:hanging="560"/>
        <w:jc w:val="both"/>
        <w:textDirection w:val="lrTbV"/>
        <w:textAlignment w:val="auto"/>
        <w:rPr>
          <w:rFonts w:ascii="標楷體" w:eastAsia="標楷體" w:hAnsi="標楷體"/>
          <w:kern w:val="0"/>
          <w:sz w:val="28"/>
        </w:rPr>
      </w:pPr>
      <w:r w:rsidRPr="00357F95">
        <w:rPr>
          <w:rFonts w:ascii="標楷體" w:eastAsia="標楷體" w:hAnsi="標楷體" w:hint="eastAsia"/>
          <w:kern w:val="0"/>
          <w:sz w:val="28"/>
        </w:rPr>
        <w:t>□</w:t>
      </w:r>
      <w:r w:rsidR="009C65BF" w:rsidRPr="00357F95">
        <w:rPr>
          <w:rFonts w:ascii="標楷體" w:eastAsia="標楷體" w:hAnsi="標楷體" w:hint="eastAsia"/>
          <w:kern w:val="0"/>
          <w:sz w:val="28"/>
        </w:rPr>
        <w:t>9.其他：</w:t>
      </w:r>
    </w:p>
    <w:p w14:paraId="403371F9" w14:textId="77777777" w:rsidR="009C65BF" w:rsidRPr="00353A31" w:rsidRDefault="009C65BF" w:rsidP="003772B2">
      <w:pPr>
        <w:pStyle w:val="7"/>
        <w:ind w:leftChars="472" w:left="1444" w:hangingChars="101" w:hanging="311"/>
        <w:jc w:val="both"/>
        <w:textDirection w:val="lrTbV"/>
        <w:rPr>
          <w:rFonts w:ascii="標楷體" w:eastAsia="標楷體" w:hAnsi="標楷體"/>
          <w:b/>
          <w:color w:val="FF0000"/>
          <w:spacing w:val="0"/>
          <w:sz w:val="28"/>
          <w:u w:val="single"/>
          <w:shd w:val="clear" w:color="auto" w:fill="FFFF00"/>
        </w:rPr>
      </w:pPr>
      <w:r>
        <w:rPr>
          <w:rFonts w:ascii="標楷體" w:eastAsia="標楷體" w:hAnsi="標楷體" w:hint="eastAsia"/>
          <w:sz w:val="28"/>
        </w:rPr>
        <w:t>■</w:t>
      </w:r>
      <w:r w:rsidRPr="00357F95">
        <w:rPr>
          <w:rFonts w:ascii="標楷體" w:eastAsia="標楷體" w:hAnsi="標楷體" w:hint="eastAsia"/>
          <w:spacing w:val="0"/>
          <w:sz w:val="28"/>
        </w:rPr>
        <w:t>廠商登記或設立之證明(如公司登記或商業登記證明文件、非屬營利事業之法人、機構或團體依法須辦理設立登記之證明文件、工廠登記證、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廠商最新資料符合招標文件規定者，機關允許廠商列印該最新資料代之。</w:t>
      </w:r>
      <w:r w:rsidRPr="00353A31">
        <w:rPr>
          <w:rFonts w:ascii="標楷體" w:eastAsia="標楷體" w:hAnsi="標楷體"/>
          <w:b/>
          <w:color w:val="FF0000"/>
          <w:spacing w:val="0"/>
          <w:sz w:val="28"/>
          <w:u w:val="single"/>
          <w:shd w:val="clear" w:color="auto" w:fill="FFFF00"/>
        </w:rPr>
        <w:t>政府已不再核發</w:t>
      </w:r>
      <w:r w:rsidRPr="00353A31">
        <w:rPr>
          <w:rFonts w:ascii="標楷體" w:eastAsia="標楷體" w:hAnsi="標楷體" w:hint="eastAsia"/>
          <w:b/>
          <w:color w:val="FF0000"/>
          <w:spacing w:val="0"/>
          <w:sz w:val="28"/>
          <w:u w:val="single"/>
          <w:shd w:val="clear" w:color="auto" w:fill="FFFF00"/>
        </w:rPr>
        <w:t>「</w:t>
      </w:r>
      <w:r w:rsidRPr="00353A31">
        <w:rPr>
          <w:rFonts w:ascii="標楷體" w:eastAsia="標楷體" w:hAnsi="標楷體"/>
          <w:b/>
          <w:color w:val="FF0000"/>
          <w:spacing w:val="0"/>
          <w:sz w:val="28"/>
          <w:u w:val="single"/>
          <w:shd w:val="clear" w:color="auto" w:fill="FFFF00"/>
        </w:rPr>
        <w:t>營利事業登記證</w:t>
      </w:r>
      <w:r w:rsidRPr="00353A31">
        <w:rPr>
          <w:rFonts w:ascii="標楷體" w:eastAsia="標楷體" w:hAnsi="標楷體" w:hint="eastAsia"/>
          <w:b/>
          <w:color w:val="FF0000"/>
          <w:spacing w:val="0"/>
          <w:sz w:val="28"/>
          <w:u w:val="single"/>
          <w:shd w:val="clear" w:color="auto" w:fill="FFFF00"/>
        </w:rPr>
        <w:t>」</w:t>
      </w:r>
      <w:r w:rsidRPr="00353A31">
        <w:rPr>
          <w:rFonts w:ascii="標楷體" w:eastAsia="標楷體" w:hAnsi="標楷體"/>
          <w:b/>
          <w:color w:val="FF0000"/>
          <w:spacing w:val="0"/>
          <w:sz w:val="28"/>
          <w:u w:val="single"/>
          <w:shd w:val="clear" w:color="auto" w:fill="FFFF00"/>
        </w:rPr>
        <w:t>及</w:t>
      </w:r>
      <w:r w:rsidRPr="00353A31">
        <w:rPr>
          <w:rFonts w:ascii="標楷體" w:eastAsia="標楷體" w:hAnsi="標楷體" w:hint="eastAsia"/>
          <w:b/>
          <w:color w:val="FF0000"/>
          <w:spacing w:val="0"/>
          <w:sz w:val="28"/>
          <w:u w:val="single"/>
          <w:shd w:val="clear" w:color="auto" w:fill="FFFF00"/>
        </w:rPr>
        <w:t>「</w:t>
      </w:r>
      <w:r w:rsidRPr="00353A31">
        <w:rPr>
          <w:rFonts w:ascii="標楷體" w:eastAsia="標楷體" w:hAnsi="標楷體"/>
          <w:b/>
          <w:color w:val="FF0000"/>
          <w:spacing w:val="0"/>
          <w:sz w:val="28"/>
          <w:u w:val="single"/>
          <w:shd w:val="clear" w:color="auto" w:fill="FFFF00"/>
        </w:rPr>
        <w:t>公司執照</w:t>
      </w:r>
      <w:r w:rsidRPr="00353A31">
        <w:rPr>
          <w:rFonts w:ascii="標楷體" w:eastAsia="標楷體" w:hAnsi="標楷體" w:hint="eastAsia"/>
          <w:b/>
          <w:color w:val="FF0000"/>
          <w:spacing w:val="0"/>
          <w:sz w:val="28"/>
          <w:u w:val="single"/>
          <w:shd w:val="clear" w:color="auto" w:fill="FFFF00"/>
        </w:rPr>
        <w:t>」，</w:t>
      </w:r>
      <w:r w:rsidRPr="00353A31">
        <w:rPr>
          <w:rFonts w:ascii="標楷體" w:eastAsia="標楷體" w:hAnsi="標楷體"/>
          <w:b/>
          <w:color w:val="FF0000"/>
          <w:spacing w:val="0"/>
          <w:sz w:val="28"/>
          <w:u w:val="single"/>
          <w:shd w:val="clear" w:color="auto" w:fill="FFFF00"/>
        </w:rPr>
        <w:t>廠商</w:t>
      </w:r>
      <w:r w:rsidRPr="00353A31">
        <w:rPr>
          <w:rFonts w:ascii="標楷體" w:eastAsia="標楷體" w:hAnsi="標楷體" w:hint="eastAsia"/>
          <w:b/>
          <w:color w:val="FF0000"/>
          <w:spacing w:val="0"/>
          <w:sz w:val="28"/>
          <w:u w:val="single"/>
          <w:shd w:val="clear" w:color="auto" w:fill="FFFF00"/>
        </w:rPr>
        <w:t>請勿檢附作為證明文件)。</w:t>
      </w:r>
    </w:p>
    <w:p w14:paraId="10A82E4F" w14:textId="77777777" w:rsidR="009C65BF" w:rsidRPr="00357F95" w:rsidRDefault="009C65BF" w:rsidP="00D77AE0">
      <w:pPr>
        <w:pStyle w:val="7"/>
        <w:ind w:leftChars="472" w:left="1444" w:hangingChars="101" w:hanging="311"/>
        <w:jc w:val="both"/>
        <w:textDirection w:val="lrTbV"/>
        <w:rPr>
          <w:rFonts w:ascii="標楷體" w:eastAsia="標楷體" w:hAnsi="標楷體"/>
          <w:spacing w:val="0"/>
          <w:sz w:val="28"/>
        </w:rPr>
      </w:pPr>
      <w:r>
        <w:rPr>
          <w:rFonts w:ascii="標楷體" w:eastAsia="標楷體" w:hAnsi="標楷體" w:hint="eastAsia"/>
          <w:sz w:val="28"/>
        </w:rPr>
        <w:t>■</w:t>
      </w:r>
      <w:r w:rsidRPr="00357F95">
        <w:rPr>
          <w:rFonts w:ascii="標楷體" w:eastAsia="標楷體" w:hAnsi="標楷體" w:hint="eastAsia"/>
          <w:spacing w:val="0"/>
          <w:sz w:val="28"/>
        </w:rPr>
        <w:t>最近一期有效納稅證明(營業稅繳稅證明：營業稅繳款書收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w:t>
      </w:r>
      <w:r w:rsidRPr="00357F95">
        <w:rPr>
          <w:rFonts w:ascii="標楷體" w:eastAsia="標楷體" w:hAnsi="標楷體" w:hint="eastAsia"/>
          <w:spacing w:val="0"/>
          <w:sz w:val="28"/>
        </w:rPr>
        <w:lastRenderedPageBreak/>
        <w:t>申領統一發票購票證相關文件。營業税或所得稅之納稅證明，得以與上開最近一期或前一期證明相同期間內主管稽徵機關核發之無違章欠稅之查復表代之)。</w:t>
      </w:r>
    </w:p>
    <w:p w14:paraId="1F053FCD" w14:textId="77777777" w:rsidR="009C65BF" w:rsidRPr="00357F95" w:rsidRDefault="009C65BF" w:rsidP="00D77AE0">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依政府機關組織法律組成之非公司組織事業機構，依法令免申請核發許可登記證明文件、公司登記或商業登記證明文件、承攬或營業手冊、繳稅證明文件或加入商業團體者，參加投標時，得免繳驗登記或設立及納稅證明文件，惟應提出相關證明文件以供查驗</w:t>
      </w:r>
      <w:r w:rsidRPr="005B1A02">
        <w:rPr>
          <w:rFonts w:ascii="標楷體" w:eastAsia="標楷體" w:hAnsi="標楷體" w:hint="eastAsia"/>
          <w:color w:val="FF0000"/>
          <w:spacing w:val="0"/>
          <w:sz w:val="28"/>
        </w:rPr>
        <w:t>。</w:t>
      </w:r>
    </w:p>
    <w:p w14:paraId="276D70AB" w14:textId="77777777" w:rsidR="009C65BF" w:rsidRDefault="009C65BF" w:rsidP="00893B24">
      <w:pPr>
        <w:pStyle w:val="7"/>
        <w:ind w:leftChars="472" w:left="1416" w:hangingChars="101" w:hanging="283"/>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廠商依工業團體法或商業團體法加入工業或商業團體之證明文件如會員證：</w:t>
      </w:r>
      <w:r w:rsidRPr="00893B24">
        <w:rPr>
          <w:rFonts w:ascii="新細明體" w:eastAsia="新細明體" w:hAnsi="新細明體" w:hint="eastAsia"/>
          <w:b/>
          <w:color w:val="0000FF"/>
          <w:spacing w:val="0"/>
          <w:sz w:val="20"/>
          <w:szCs w:val="24"/>
        </w:rPr>
        <w:t>(投標廠商為外國廠商者得免附具)</w:t>
      </w:r>
    </w:p>
    <w:p w14:paraId="2C8817C1" w14:textId="77777777" w:rsidR="009C65BF" w:rsidRPr="00357F95" w:rsidRDefault="009C65BF"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廠商具有製造、供應或承做能力之證明：</w:t>
      </w:r>
    </w:p>
    <w:p w14:paraId="7C041376" w14:textId="77777777" w:rsidR="009C65BF" w:rsidRPr="00357F95" w:rsidRDefault="009C65BF" w:rsidP="00D853FB">
      <w:pPr>
        <w:pStyle w:val="7"/>
        <w:ind w:leftChars="472" w:left="1416" w:hangingChars="101" w:hanging="283"/>
        <w:jc w:val="both"/>
        <w:textDirection w:val="lrTbV"/>
        <w:rPr>
          <w:rFonts w:ascii="標楷體" w:eastAsia="標楷體" w:hAnsi="標楷體"/>
          <w:sz w:val="28"/>
          <w:szCs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廠商具有如期履約能力之證明：</w:t>
      </w:r>
    </w:p>
    <w:p w14:paraId="436B9997" w14:textId="77777777" w:rsidR="009C65BF" w:rsidRPr="00357F95" w:rsidRDefault="009C65BF"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廠商或其受雇人、從業人員具有專門技能之證明：</w:t>
      </w:r>
    </w:p>
    <w:p w14:paraId="11F01C49" w14:textId="77777777" w:rsidR="009C65BF" w:rsidRPr="00357F95" w:rsidRDefault="009C65BF" w:rsidP="00D853F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廠商具有維修、維護或售後服務能力之證明：</w:t>
      </w:r>
    </w:p>
    <w:p w14:paraId="4379DB9C" w14:textId="77777777" w:rsidR="009C65BF" w:rsidRPr="001A668A" w:rsidRDefault="009C65BF" w:rsidP="00981A0E">
      <w:pPr>
        <w:pStyle w:val="7"/>
        <w:ind w:leftChars="472" w:left="1444" w:hangingChars="101" w:hanging="311"/>
        <w:jc w:val="both"/>
        <w:rPr>
          <w:rFonts w:ascii="標楷體" w:eastAsia="標楷體" w:hAnsi="標楷體"/>
          <w:b/>
          <w:color w:val="FF0000"/>
          <w:spacing w:val="0"/>
          <w:sz w:val="28"/>
          <w:u w:val="single"/>
          <w:shd w:val="clear" w:color="auto" w:fill="FFFF00"/>
        </w:rPr>
      </w:pPr>
      <w:r>
        <w:rPr>
          <w:rFonts w:ascii="標楷體" w:eastAsia="標楷體" w:hAnsi="標楷體" w:hint="eastAsia"/>
          <w:sz w:val="28"/>
        </w:rPr>
        <w:t>■</w:t>
      </w:r>
      <w:r w:rsidRPr="00482A51">
        <w:rPr>
          <w:rFonts w:ascii="標楷體" w:eastAsia="標楷體" w:hAnsi="標楷體" w:hint="eastAsia"/>
          <w:spacing w:val="0"/>
          <w:sz w:val="28"/>
        </w:rPr>
        <w:t>廠商信用之證明：票據交換機構或受理查詢之金融機構於截止投標日之前半年內所出具之非拒絕往來戶及最近三年內無退票紀錄證明</w:t>
      </w:r>
      <w:r w:rsidRPr="00482A51">
        <w:rPr>
          <w:rFonts w:ascii="標楷體" w:eastAsia="標楷體" w:hAnsi="標楷體"/>
          <w:spacing w:val="0"/>
          <w:sz w:val="28"/>
        </w:rPr>
        <w:t xml:space="preserve"> (</w:t>
      </w:r>
      <w:r w:rsidRPr="00482A51">
        <w:rPr>
          <w:rFonts w:ascii="標楷體" w:eastAsia="標楷體" w:hAnsi="標楷體" w:hint="eastAsia"/>
          <w:spacing w:val="0"/>
          <w:sz w:val="28"/>
        </w:rPr>
        <w:t>信用證明查覆單經塗改或無查覆單位圖章者無效</w:t>
      </w:r>
      <w:r>
        <w:rPr>
          <w:rFonts w:ascii="標楷體" w:eastAsia="標楷體" w:hAnsi="標楷體" w:hint="eastAsia"/>
          <w:spacing w:val="0"/>
          <w:sz w:val="28"/>
        </w:rPr>
        <w:t>；</w:t>
      </w:r>
      <w:r>
        <w:rPr>
          <w:rFonts w:ascii="標楷體" w:eastAsia="標楷體" w:hAnsi="標楷體" w:hint="eastAsia"/>
          <w:b/>
          <w:color w:val="FF0000"/>
          <w:spacing w:val="0"/>
          <w:sz w:val="28"/>
          <w:u w:val="single"/>
          <w:shd w:val="clear" w:color="auto" w:fill="FFFF00"/>
        </w:rPr>
        <w:t>得以政府電子採購網線上申請下載票據信用資料投標，</w:t>
      </w:r>
      <w:r w:rsidRPr="001A668A">
        <w:rPr>
          <w:rFonts w:ascii="標楷體" w:eastAsia="標楷體" w:hAnsi="標楷體" w:hint="eastAsia"/>
          <w:b/>
          <w:color w:val="FF0000"/>
          <w:spacing w:val="0"/>
          <w:sz w:val="28"/>
          <w:u w:val="single"/>
          <w:shd w:val="clear" w:color="auto" w:fill="FFFF00"/>
        </w:rPr>
        <w:t>惟仍以</w:t>
      </w:r>
      <w:r>
        <w:rPr>
          <w:rFonts w:ascii="標楷體" w:eastAsia="標楷體" w:hAnsi="標楷體" w:hint="eastAsia"/>
          <w:b/>
          <w:color w:val="FF0000"/>
          <w:spacing w:val="0"/>
          <w:sz w:val="28"/>
          <w:u w:val="single"/>
          <w:shd w:val="clear" w:color="auto" w:fill="FFFF00"/>
        </w:rPr>
        <w:t>招標機關至</w:t>
      </w:r>
      <w:r w:rsidRPr="001A668A">
        <w:rPr>
          <w:rFonts w:ascii="標楷體" w:eastAsia="標楷體" w:hAnsi="標楷體" w:hint="eastAsia"/>
          <w:b/>
          <w:color w:val="FF0000"/>
          <w:spacing w:val="0"/>
          <w:sz w:val="28"/>
          <w:u w:val="single"/>
          <w:shd w:val="clear" w:color="auto" w:fill="FFFF00"/>
        </w:rPr>
        <w:t>政府電子採購網線上查詢</w:t>
      </w:r>
      <w:r>
        <w:rPr>
          <w:rFonts w:ascii="標楷體" w:eastAsia="標楷體" w:hAnsi="標楷體" w:hint="eastAsia"/>
          <w:b/>
          <w:color w:val="FF0000"/>
          <w:spacing w:val="0"/>
          <w:sz w:val="28"/>
          <w:u w:val="single"/>
          <w:shd w:val="clear" w:color="auto" w:fill="FFFF00"/>
        </w:rPr>
        <w:t>結果</w:t>
      </w:r>
      <w:r w:rsidRPr="001A668A">
        <w:rPr>
          <w:rFonts w:ascii="標楷體" w:eastAsia="標楷體" w:hAnsi="標楷體" w:hint="eastAsia"/>
          <w:b/>
          <w:color w:val="FF0000"/>
          <w:spacing w:val="0"/>
          <w:sz w:val="28"/>
          <w:u w:val="single"/>
          <w:shd w:val="clear" w:color="auto" w:fill="FFFF00"/>
        </w:rPr>
        <w:t>為準</w:t>
      </w:r>
      <w:r w:rsidRPr="00482A51">
        <w:rPr>
          <w:rFonts w:ascii="標楷體" w:eastAsia="標楷體" w:hAnsi="標楷體"/>
          <w:spacing w:val="0"/>
          <w:sz w:val="28"/>
        </w:rPr>
        <w:t>)</w:t>
      </w:r>
      <w:r w:rsidRPr="006B5685">
        <w:rPr>
          <w:rFonts w:ascii="標楷體" w:eastAsia="標楷體" w:hAnsi="標楷體" w:hint="eastAsia"/>
          <w:spacing w:val="0"/>
          <w:sz w:val="28"/>
        </w:rPr>
        <w:t>、會計師簽證之財務報表或金融機構或徵信機構出具之信用證明</w:t>
      </w:r>
      <w:r>
        <w:rPr>
          <w:rFonts w:ascii="標楷體" w:eastAsia="標楷體" w:hAnsi="標楷體" w:hint="eastAsia"/>
          <w:spacing w:val="0"/>
          <w:sz w:val="28"/>
        </w:rPr>
        <w:t>。</w:t>
      </w:r>
    </w:p>
    <w:p w14:paraId="34EAC744" w14:textId="77777777" w:rsidR="009C65BF" w:rsidRDefault="009C65BF" w:rsidP="00AF12EB">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其他法令規定或經主管機關認定者。</w:t>
      </w:r>
    </w:p>
    <w:p w14:paraId="2DEB3C25" w14:textId="77777777" w:rsidR="009C65BF" w:rsidRPr="00C83E78" w:rsidRDefault="009C65BF" w:rsidP="00C83E78">
      <w:pPr>
        <w:pStyle w:val="7"/>
        <w:ind w:leftChars="480" w:left="1435" w:hangingChars="92" w:hanging="283"/>
        <w:jc w:val="both"/>
        <w:textDirection w:val="lrTbV"/>
        <w:rPr>
          <w:rFonts w:eastAsia="標楷體" w:hAnsi="標楷體"/>
          <w:spacing w:val="0"/>
          <w:sz w:val="28"/>
          <w:u w:val="single"/>
        </w:rPr>
      </w:pPr>
      <w:r>
        <w:rPr>
          <w:rFonts w:ascii="標楷體" w:eastAsia="標楷體" w:hAnsi="標楷體" w:hint="eastAsia"/>
          <w:sz w:val="28"/>
        </w:rPr>
        <w:t>■</w:t>
      </w:r>
      <w:r w:rsidRPr="00C83E78">
        <w:rPr>
          <w:rFonts w:eastAsia="標楷體" w:hAnsi="標楷體" w:hint="eastAsia"/>
          <w:spacing w:val="0"/>
          <w:sz w:val="28"/>
          <w:u w:val="single"/>
        </w:rPr>
        <w:t>本採購屬</w:t>
      </w:r>
      <w:r w:rsidRPr="00C83E78">
        <w:rPr>
          <w:rFonts w:eastAsia="標楷體" w:hint="eastAsia"/>
          <w:spacing w:val="-4"/>
          <w:sz w:val="28"/>
          <w:szCs w:val="28"/>
          <w:u w:val="single"/>
        </w:rPr>
        <w:t>經濟部</w:t>
      </w:r>
      <w:r w:rsidRPr="00C83E78">
        <w:rPr>
          <w:rFonts w:eastAsia="標楷體" w:hint="eastAsia"/>
          <w:spacing w:val="-4"/>
          <w:sz w:val="28"/>
          <w:szCs w:val="28"/>
          <w:u w:val="single"/>
        </w:rPr>
        <w:t>(</w:t>
      </w:r>
      <w:r w:rsidRPr="00C83E78">
        <w:rPr>
          <w:rFonts w:eastAsia="標楷體" w:hint="eastAsia"/>
          <w:spacing w:val="-4"/>
          <w:sz w:val="28"/>
          <w:szCs w:val="28"/>
          <w:u w:val="single"/>
        </w:rPr>
        <w:t>投資審議司</w:t>
      </w:r>
      <w:r w:rsidRPr="00C83E78">
        <w:rPr>
          <w:rFonts w:eastAsia="標楷體" w:hint="eastAsia"/>
          <w:spacing w:val="-4"/>
          <w:sz w:val="28"/>
          <w:szCs w:val="28"/>
          <w:u w:val="single"/>
        </w:rPr>
        <w:t>)</w:t>
      </w:r>
      <w:r w:rsidRPr="00C83E78">
        <w:rPr>
          <w:rFonts w:eastAsia="標楷體" w:hAnsi="標楷體" w:hint="eastAsia"/>
          <w:spacing w:val="0"/>
          <w:sz w:val="28"/>
          <w:u w:val="single"/>
        </w:rPr>
        <w:t>公告「具敏感性或國安</w:t>
      </w:r>
      <w:r w:rsidRPr="00C83E78">
        <w:rPr>
          <w:rFonts w:eastAsia="標楷體" w:hAnsi="標楷體" w:hint="eastAsia"/>
          <w:spacing w:val="0"/>
          <w:sz w:val="28"/>
          <w:u w:val="single"/>
        </w:rPr>
        <w:t>(</w:t>
      </w:r>
      <w:r w:rsidRPr="00C83E78">
        <w:rPr>
          <w:rFonts w:eastAsia="標楷體" w:hAnsi="標楷體" w:hint="eastAsia"/>
          <w:spacing w:val="0"/>
          <w:sz w:val="28"/>
          <w:u w:val="single"/>
        </w:rPr>
        <w:t>含資安</w:t>
      </w:r>
      <w:r w:rsidRPr="00C83E78">
        <w:rPr>
          <w:rFonts w:eastAsia="標楷體" w:hAnsi="標楷體" w:hint="eastAsia"/>
          <w:spacing w:val="0"/>
          <w:sz w:val="28"/>
          <w:u w:val="single"/>
        </w:rPr>
        <w:t>)</w:t>
      </w:r>
      <w:r w:rsidRPr="00C83E78">
        <w:rPr>
          <w:rFonts w:eastAsia="標楷體" w:hAnsi="標楷體" w:hint="eastAsia"/>
          <w:spacing w:val="0"/>
          <w:sz w:val="28"/>
          <w:u w:val="single"/>
        </w:rPr>
        <w:t>疑慮之業務範疇」之資訊服務採購，廠商不得為大陸地區廠商、第三地區含陸資成分廠商及</w:t>
      </w:r>
      <w:r w:rsidRPr="00C83E78">
        <w:rPr>
          <w:rFonts w:eastAsia="標楷體" w:hint="eastAsia"/>
          <w:spacing w:val="-4"/>
          <w:sz w:val="28"/>
          <w:szCs w:val="28"/>
          <w:u w:val="single"/>
        </w:rPr>
        <w:t>經濟部</w:t>
      </w:r>
      <w:r w:rsidRPr="00C83E78">
        <w:rPr>
          <w:rFonts w:eastAsia="標楷體" w:hint="eastAsia"/>
          <w:spacing w:val="-4"/>
          <w:sz w:val="28"/>
          <w:szCs w:val="28"/>
          <w:u w:val="single"/>
        </w:rPr>
        <w:t>(</w:t>
      </w:r>
      <w:r w:rsidRPr="00C83E78">
        <w:rPr>
          <w:rFonts w:eastAsia="標楷體" w:hint="eastAsia"/>
          <w:spacing w:val="-4"/>
          <w:sz w:val="28"/>
          <w:szCs w:val="28"/>
          <w:u w:val="single"/>
        </w:rPr>
        <w:t>投資審議司</w:t>
      </w:r>
      <w:r w:rsidRPr="00C83E78">
        <w:rPr>
          <w:rFonts w:eastAsia="標楷體" w:hint="eastAsia"/>
          <w:spacing w:val="-4"/>
          <w:sz w:val="28"/>
          <w:szCs w:val="28"/>
          <w:u w:val="single"/>
        </w:rPr>
        <w:t>)</w:t>
      </w:r>
      <w:r w:rsidRPr="00C83E78">
        <w:rPr>
          <w:rFonts w:eastAsia="標楷體" w:hAnsi="標楷體" w:hint="eastAsia"/>
          <w:spacing w:val="0"/>
          <w:sz w:val="28"/>
          <w:u w:val="single"/>
        </w:rPr>
        <w:t>公告之陸資資訊服務業者。</w:t>
      </w:r>
      <w:r w:rsidRPr="00C83E78">
        <w:rPr>
          <w:rFonts w:eastAsia="標楷體" w:hAnsi="標楷體" w:hint="eastAsia"/>
          <w:spacing w:val="0"/>
          <w:sz w:val="28"/>
          <w:u w:val="single"/>
        </w:rPr>
        <w:t>(</w:t>
      </w:r>
      <w:r w:rsidRPr="00C83E78">
        <w:rPr>
          <w:rFonts w:eastAsia="標楷體" w:hAnsi="標楷體" w:hint="eastAsia"/>
          <w:spacing w:val="0"/>
          <w:sz w:val="28"/>
          <w:u w:val="single"/>
        </w:rPr>
        <w:t>上開業務範疇及陸資資訊服務業清單公開於</w:t>
      </w:r>
      <w:r w:rsidRPr="00C83E78">
        <w:rPr>
          <w:rFonts w:eastAsia="標楷體" w:hint="eastAsia"/>
          <w:spacing w:val="-4"/>
          <w:sz w:val="28"/>
          <w:szCs w:val="28"/>
          <w:u w:val="single"/>
        </w:rPr>
        <w:t>經濟部</w:t>
      </w:r>
      <w:r w:rsidRPr="00C83E78">
        <w:rPr>
          <w:rFonts w:eastAsia="標楷體" w:hint="eastAsia"/>
          <w:spacing w:val="-4"/>
          <w:sz w:val="28"/>
          <w:szCs w:val="28"/>
          <w:u w:val="single"/>
        </w:rPr>
        <w:t>(</w:t>
      </w:r>
      <w:r w:rsidRPr="00C83E78">
        <w:rPr>
          <w:rFonts w:eastAsia="標楷體" w:hint="eastAsia"/>
          <w:spacing w:val="-4"/>
          <w:sz w:val="28"/>
          <w:szCs w:val="28"/>
          <w:u w:val="single"/>
        </w:rPr>
        <w:t>投資審議司</w:t>
      </w:r>
      <w:r w:rsidRPr="00C83E78">
        <w:rPr>
          <w:rFonts w:eastAsia="標楷體" w:hint="eastAsia"/>
          <w:spacing w:val="-4"/>
          <w:sz w:val="28"/>
          <w:szCs w:val="28"/>
          <w:u w:val="single"/>
        </w:rPr>
        <w:t>)</w:t>
      </w:r>
      <w:r w:rsidRPr="00C83E78">
        <w:rPr>
          <w:rFonts w:eastAsia="標楷體" w:hAnsi="標楷體" w:hint="eastAsia"/>
          <w:spacing w:val="0"/>
          <w:sz w:val="28"/>
          <w:u w:val="single"/>
        </w:rPr>
        <w:t>網站；政府電子採購網（</w:t>
      </w:r>
      <w:hyperlink r:id="rId11" w:history="1">
        <w:r w:rsidRPr="00C83E78">
          <w:rPr>
            <w:rFonts w:eastAsia="標楷體" w:hAnsi="標楷體"/>
            <w:spacing w:val="0"/>
            <w:sz w:val="28"/>
            <w:u w:val="single"/>
          </w:rPr>
          <w:t>https://web.pcc.gov.tw</w:t>
        </w:r>
        <w:r w:rsidRPr="00C83E78">
          <w:rPr>
            <w:rFonts w:eastAsia="標楷體" w:hAnsi="標楷體" w:hint="eastAsia"/>
            <w:spacing w:val="0"/>
            <w:sz w:val="28"/>
            <w:u w:val="single"/>
          </w:rPr>
          <w:t>）</w:t>
        </w:r>
        <w:r w:rsidRPr="00C83E78">
          <w:rPr>
            <w:rFonts w:eastAsia="標楷體" w:hAnsi="標楷體" w:hint="eastAsia"/>
            <w:spacing w:val="0"/>
            <w:sz w:val="28"/>
            <w:u w:val="single"/>
          </w:rPr>
          <w:t>/</w:t>
        </w:r>
        <w:r w:rsidRPr="00C83E78">
          <w:rPr>
            <w:rFonts w:eastAsia="標楷體" w:hAnsi="標楷體" w:hint="eastAsia"/>
            <w:spacing w:val="0"/>
            <w:sz w:val="28"/>
            <w:u w:val="single"/>
          </w:rPr>
          <w:t>相關連結</w:t>
        </w:r>
        <w:r w:rsidRPr="00C83E78">
          <w:rPr>
            <w:rFonts w:eastAsia="標楷體" w:hAnsi="標楷體" w:hint="eastAsia"/>
            <w:spacing w:val="0"/>
            <w:sz w:val="28"/>
            <w:u w:val="single"/>
          </w:rPr>
          <w:t>/</w:t>
        </w:r>
      </w:hyperlink>
      <w:r w:rsidRPr="00C83E78">
        <w:rPr>
          <w:rFonts w:eastAsia="標楷體" w:hAnsi="標楷體" w:hint="eastAsia"/>
          <w:spacing w:val="0"/>
          <w:sz w:val="28"/>
          <w:u w:val="single"/>
        </w:rPr>
        <w:t>其他</w:t>
      </w:r>
      <w:r w:rsidRPr="00C83E78">
        <w:rPr>
          <w:rFonts w:eastAsia="標楷體" w:hAnsi="標楷體" w:hint="eastAsia"/>
          <w:spacing w:val="0"/>
          <w:sz w:val="28"/>
          <w:u w:val="single"/>
        </w:rPr>
        <w:t>/</w:t>
      </w:r>
      <w:r w:rsidRPr="00C83E78">
        <w:rPr>
          <w:rFonts w:eastAsia="標楷體" w:hint="eastAsia"/>
          <w:spacing w:val="-4"/>
          <w:sz w:val="28"/>
          <w:szCs w:val="28"/>
          <w:u w:val="single"/>
        </w:rPr>
        <w:t>經濟部</w:t>
      </w:r>
      <w:r w:rsidRPr="00C83E78">
        <w:rPr>
          <w:rFonts w:eastAsia="標楷體" w:hint="eastAsia"/>
          <w:spacing w:val="-4"/>
          <w:sz w:val="28"/>
          <w:szCs w:val="28"/>
          <w:u w:val="single"/>
        </w:rPr>
        <w:t>(</w:t>
      </w:r>
      <w:r w:rsidRPr="00C83E78">
        <w:rPr>
          <w:rFonts w:eastAsia="標楷體" w:hint="eastAsia"/>
          <w:spacing w:val="-4"/>
          <w:sz w:val="28"/>
          <w:szCs w:val="28"/>
          <w:u w:val="single"/>
        </w:rPr>
        <w:t>投資審議司</w:t>
      </w:r>
      <w:r w:rsidRPr="00C83E78">
        <w:rPr>
          <w:rFonts w:eastAsia="標楷體" w:hint="eastAsia"/>
          <w:spacing w:val="-4"/>
          <w:sz w:val="28"/>
          <w:szCs w:val="28"/>
          <w:u w:val="single"/>
        </w:rPr>
        <w:t>)</w:t>
      </w:r>
      <w:r w:rsidRPr="00C83E78">
        <w:rPr>
          <w:rFonts w:eastAsia="標楷體" w:hAnsi="標楷體" w:hint="eastAsia"/>
          <w:spacing w:val="0"/>
          <w:sz w:val="28"/>
          <w:u w:val="single"/>
        </w:rPr>
        <w:t>公告陸資資訊</w:t>
      </w:r>
      <w:r w:rsidRPr="00C83E78">
        <w:rPr>
          <w:rFonts w:eastAsia="標楷體" w:hAnsi="標楷體" w:hint="eastAsia"/>
          <w:spacing w:val="0"/>
          <w:sz w:val="28"/>
          <w:u w:val="single"/>
        </w:rPr>
        <w:t>)</w:t>
      </w:r>
      <w:r w:rsidRPr="00C83E78">
        <w:rPr>
          <w:rFonts w:eastAsia="標楷體" w:hAnsi="標楷體" w:hint="eastAsia"/>
          <w:spacing w:val="0"/>
          <w:sz w:val="28"/>
          <w:u w:val="single"/>
        </w:rPr>
        <w:t>。（註：適用條約或協定之採購案，如勾選本項者，請依</w:t>
      </w:r>
      <w:r w:rsidRPr="00C83E78">
        <w:rPr>
          <w:rFonts w:eastAsia="標楷體" w:hAnsi="標楷體" w:hint="eastAsia"/>
          <w:spacing w:val="0"/>
          <w:sz w:val="28"/>
          <w:u w:val="single"/>
        </w:rPr>
        <w:t>GPA</w:t>
      </w:r>
      <w:r w:rsidRPr="00C83E78">
        <w:rPr>
          <w:rFonts w:eastAsia="標楷體" w:hAnsi="標楷體" w:hint="eastAsia"/>
          <w:spacing w:val="0"/>
          <w:sz w:val="28"/>
          <w:u w:val="single"/>
        </w:rPr>
        <w:t>第</w:t>
      </w:r>
      <w:r w:rsidRPr="00C83E78">
        <w:rPr>
          <w:rFonts w:eastAsia="標楷體" w:hAnsi="標楷體" w:hint="eastAsia"/>
          <w:spacing w:val="0"/>
          <w:sz w:val="28"/>
          <w:u w:val="single"/>
        </w:rPr>
        <w:t>3</w:t>
      </w:r>
      <w:r w:rsidRPr="00C83E78">
        <w:rPr>
          <w:rFonts w:eastAsia="標楷體" w:hAnsi="標楷體" w:hint="eastAsia"/>
          <w:spacing w:val="0"/>
          <w:sz w:val="28"/>
          <w:u w:val="single"/>
        </w:rPr>
        <w:t>條規定，妥適考量本須知第</w:t>
      </w:r>
      <w:r w:rsidRPr="00C83E78">
        <w:rPr>
          <w:rFonts w:eastAsia="標楷體" w:hAnsi="標楷體" w:hint="eastAsia"/>
          <w:spacing w:val="0"/>
          <w:sz w:val="28"/>
          <w:u w:val="single"/>
        </w:rPr>
        <w:t>16</w:t>
      </w:r>
      <w:r w:rsidRPr="00C83E78">
        <w:rPr>
          <w:rFonts w:eastAsia="標楷體" w:hAnsi="標楷體" w:hint="eastAsia"/>
          <w:spacing w:val="0"/>
          <w:sz w:val="28"/>
          <w:u w:val="single"/>
        </w:rPr>
        <w:t>點之勾選）</w:t>
      </w:r>
      <w:r w:rsidRPr="00C83E78">
        <w:rPr>
          <w:rFonts w:eastAsia="標楷體" w:hAnsi="標楷體"/>
          <w:spacing w:val="0"/>
          <w:sz w:val="28"/>
          <w:u w:val="single"/>
        </w:rPr>
        <w:t>。</w:t>
      </w:r>
    </w:p>
    <w:p w14:paraId="346F1303" w14:textId="77777777" w:rsidR="009C65BF" w:rsidRPr="00C83E78" w:rsidRDefault="009C65BF" w:rsidP="00681C45">
      <w:pPr>
        <w:pStyle w:val="7"/>
        <w:ind w:leftChars="480" w:left="1410" w:hangingChars="92" w:hanging="258"/>
        <w:jc w:val="both"/>
        <w:textDirection w:val="lrTbV"/>
        <w:rPr>
          <w:rFonts w:eastAsia="標楷體" w:hAnsi="標楷體"/>
          <w:color w:val="000000"/>
          <w:spacing w:val="0"/>
          <w:sz w:val="28"/>
        </w:rPr>
      </w:pPr>
      <w:r w:rsidRPr="00C83E78">
        <w:rPr>
          <w:rFonts w:eastAsia="標楷體" w:hAnsi="標楷體"/>
          <w:color w:val="000000"/>
          <w:spacing w:val="0"/>
          <w:sz w:val="28"/>
        </w:rPr>
        <w:sym w:font="Wingdings" w:char="F0A8"/>
      </w:r>
      <w:r w:rsidRPr="00C83E78">
        <w:rPr>
          <w:rFonts w:eastAsia="標楷體" w:hAnsi="標楷體"/>
          <w:color w:val="000000"/>
          <w:spacing w:val="0"/>
          <w:sz w:val="28"/>
        </w:rPr>
        <w:t>本採購</w:t>
      </w:r>
      <w:r w:rsidRPr="00C83E78">
        <w:rPr>
          <w:rFonts w:eastAsia="標楷體" w:hAnsi="標楷體" w:hint="eastAsia"/>
          <w:color w:val="000000"/>
          <w:spacing w:val="0"/>
          <w:sz w:val="28"/>
        </w:rPr>
        <w:t>內容涉及國家安全，不允許大陸地區廠商、第三地區含陸資成分廠商及在臺陸資廠商參與</w:t>
      </w:r>
      <w:r w:rsidRPr="00C83E78">
        <w:rPr>
          <w:rFonts w:eastAsia="標楷體" w:hAnsi="標楷體"/>
          <w:color w:val="000000"/>
          <w:spacing w:val="0"/>
          <w:sz w:val="28"/>
        </w:rPr>
        <w:t>。</w:t>
      </w:r>
      <w:r w:rsidRPr="00C83E78">
        <w:rPr>
          <w:rFonts w:eastAsia="標楷體" w:hAnsi="標楷體" w:hint="eastAsia"/>
          <w:color w:val="000000"/>
          <w:spacing w:val="0"/>
          <w:sz w:val="28"/>
        </w:rPr>
        <w:t>（註：適用條約或協定之採購案，如勾選本項者，請依</w:t>
      </w:r>
      <w:r w:rsidRPr="00C83E78">
        <w:rPr>
          <w:rFonts w:eastAsia="標楷體" w:hAnsi="標楷體" w:hint="eastAsia"/>
          <w:color w:val="000000"/>
          <w:spacing w:val="0"/>
          <w:sz w:val="28"/>
        </w:rPr>
        <w:t>GPA</w:t>
      </w:r>
      <w:r w:rsidRPr="00C83E78">
        <w:rPr>
          <w:rFonts w:eastAsia="標楷體" w:hAnsi="標楷體" w:hint="eastAsia"/>
          <w:color w:val="000000"/>
          <w:spacing w:val="0"/>
          <w:sz w:val="28"/>
        </w:rPr>
        <w:t>第</w:t>
      </w:r>
      <w:r w:rsidRPr="00C83E78">
        <w:rPr>
          <w:rFonts w:eastAsia="標楷體" w:hAnsi="標楷體" w:hint="eastAsia"/>
          <w:color w:val="000000"/>
          <w:spacing w:val="0"/>
          <w:sz w:val="28"/>
        </w:rPr>
        <w:t>3</w:t>
      </w:r>
      <w:r w:rsidRPr="00C83E78">
        <w:rPr>
          <w:rFonts w:eastAsia="標楷體" w:hAnsi="標楷體" w:hint="eastAsia"/>
          <w:color w:val="000000"/>
          <w:spacing w:val="0"/>
          <w:sz w:val="28"/>
        </w:rPr>
        <w:t>條規定，妥適考量本須知第</w:t>
      </w:r>
      <w:r w:rsidRPr="00C83E78">
        <w:rPr>
          <w:rFonts w:eastAsia="標楷體" w:hAnsi="標楷體" w:hint="eastAsia"/>
          <w:color w:val="000000"/>
          <w:spacing w:val="0"/>
          <w:sz w:val="28"/>
        </w:rPr>
        <w:t>16</w:t>
      </w:r>
      <w:r w:rsidRPr="00C83E78">
        <w:rPr>
          <w:rFonts w:eastAsia="標楷體" w:hAnsi="標楷體" w:hint="eastAsia"/>
          <w:color w:val="000000"/>
          <w:spacing w:val="0"/>
          <w:sz w:val="28"/>
        </w:rPr>
        <w:t>點之勾選）</w:t>
      </w:r>
    </w:p>
    <w:p w14:paraId="24391D14"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w:t>
      </w:r>
      <w:r w:rsidRPr="00977DCE">
        <w:rPr>
          <w:rFonts w:ascii="新細明體" w:eastAsia="新細明體" w:hAnsi="新細明體" w:hint="eastAsia"/>
          <w:b/>
          <w:color w:val="0000FF"/>
          <w:spacing w:val="0"/>
          <w:sz w:val="20"/>
          <w:szCs w:val="24"/>
        </w:rPr>
        <w:t>（非特殊採購者免填）</w:t>
      </w:r>
    </w:p>
    <w:p w14:paraId="3E1D4A94"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sidRPr="00977DCE">
        <w:rPr>
          <w:rFonts w:ascii="新細明體" w:eastAsia="新細明體" w:hAnsi="新細明體"/>
          <w:b/>
          <w:color w:val="0000FF"/>
          <w:spacing w:val="0"/>
          <w:sz w:val="20"/>
          <w:szCs w:val="24"/>
        </w:rPr>
        <w:t>(</w:t>
      </w:r>
      <w:r w:rsidRPr="00977DCE">
        <w:rPr>
          <w:rFonts w:ascii="新細明體" w:eastAsia="新細明體" w:hAnsi="新細明體" w:hint="eastAsia"/>
          <w:b/>
          <w:color w:val="0000FF"/>
          <w:spacing w:val="0"/>
          <w:sz w:val="20"/>
          <w:szCs w:val="24"/>
        </w:rPr>
        <w:t>限特殊或巨額之採購方可規定特定資格條件</w:t>
      </w:r>
      <w:r w:rsidRPr="00977DCE">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04C2E018" w14:textId="55656B3F" w:rsidR="009C65BF" w:rsidRPr="00357F95"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具有相當經驗或實績者</w:t>
      </w:r>
      <w:r w:rsidR="00C33085">
        <w:rPr>
          <w:rFonts w:ascii="標楷體" w:eastAsia="標楷體" w:hAnsi="標楷體" w:hint="eastAsia"/>
          <w:spacing w:val="0"/>
          <w:sz w:val="28"/>
        </w:rPr>
        <w:t>，應提出採購機關(構)出具之驗收證明，或相當於驗收合格之文件，前述文件載明標的名稱、履約期間及金額：</w:t>
      </w:r>
    </w:p>
    <w:p w14:paraId="431BA168" w14:textId="77777777" w:rsidR="009C65BF" w:rsidRPr="00357F95"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lastRenderedPageBreak/>
        <w:sym w:font="Wingdings" w:char="F0A8"/>
      </w:r>
      <w:r w:rsidRPr="00357F95">
        <w:rPr>
          <w:rFonts w:ascii="標楷體" w:eastAsia="標楷體" w:hAnsi="標楷體" w:hint="eastAsia"/>
          <w:spacing w:val="0"/>
          <w:sz w:val="28"/>
        </w:rPr>
        <w:t>具有相當人力者：</w:t>
      </w:r>
    </w:p>
    <w:p w14:paraId="160BDE76" w14:textId="77777777" w:rsidR="009C65BF" w:rsidRPr="00357F95"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具有相當財力者：</w:t>
      </w:r>
    </w:p>
    <w:p w14:paraId="606219E0" w14:textId="77777777" w:rsidR="009C65BF" w:rsidRPr="00357F95"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 xml:space="preserve">具有相當設備者： </w:t>
      </w:r>
    </w:p>
    <w:p w14:paraId="2E878B61" w14:textId="77777777" w:rsidR="009C65BF" w:rsidRPr="00357F95"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具有符合國際或國家品質管理之驗證文件者：</w:t>
      </w:r>
    </w:p>
    <w:p w14:paraId="20FADC63" w14:textId="77777777" w:rsidR="009C65BF" w:rsidRDefault="009C65BF" w:rsidP="00977DCE">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pacing w:val="0"/>
          <w:sz w:val="28"/>
        </w:rPr>
        <w:t>其他經主管機關認定者：</w:t>
      </w:r>
    </w:p>
    <w:p w14:paraId="52E574C4" w14:textId="77777777" w:rsidR="009C65BF" w:rsidRPr="004F2830" w:rsidRDefault="009C65BF" w:rsidP="009C65BF">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p>
    <w:p w14:paraId="47BD62E3" w14:textId="77777777" w:rsidR="009C65BF" w:rsidRPr="00B973FE" w:rsidRDefault="009C65BF" w:rsidP="006C79D7">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47877695" w14:textId="77777777" w:rsidR="009C65BF" w:rsidRPr="00B973FE" w:rsidRDefault="009C65BF" w:rsidP="00081C59">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w:t>
      </w:r>
      <w:r w:rsidRPr="008318B0">
        <w:rPr>
          <w:rFonts w:ascii="新細明體" w:eastAsia="新細明體" w:hAnsi="新細明體" w:hint="eastAsia"/>
          <w:b/>
          <w:color w:val="0000FF"/>
          <w:spacing w:val="0"/>
          <w:sz w:val="20"/>
          <w:szCs w:val="24"/>
        </w:rPr>
        <w:t>(預算或底價未公告者免填)</w:t>
      </w:r>
    </w:p>
    <w:p w14:paraId="32DCFCFC" w14:textId="77777777" w:rsidR="009C65BF" w:rsidRPr="00B973FE" w:rsidRDefault="009C65BF" w:rsidP="00081C59">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sidRPr="00B973FE">
        <w:rPr>
          <w:rFonts w:ascii="標楷體" w:eastAsia="標楷體" w:hAnsi="標楷體"/>
          <w:spacing w:val="0"/>
          <w:sz w:val="28"/>
        </w:rPr>
        <w:t>(1)</w:t>
      </w:r>
      <w:r w:rsidRPr="00B973FE">
        <w:rPr>
          <w:rFonts w:ascii="標楷體" w:eastAsia="標楷體" w:hAnsi="標楷體" w:hint="eastAsia"/>
          <w:spacing w:val="0"/>
          <w:sz w:val="28"/>
        </w:rPr>
        <w:t>高於公告之預算者。</w:t>
      </w:r>
    </w:p>
    <w:p w14:paraId="62E214A1" w14:textId="77777777" w:rsidR="009C65BF" w:rsidRPr="00B973FE" w:rsidRDefault="009C65BF" w:rsidP="00FD7E7F">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B973FE">
        <w:rPr>
          <w:rFonts w:ascii="標楷體" w:eastAsia="標楷體" w:hAnsi="標楷體" w:hint="eastAsia"/>
          <w:spacing w:val="0"/>
          <w:sz w:val="28"/>
        </w:rPr>
        <w:sym w:font="Wingdings" w:char="F0A8"/>
      </w:r>
      <w:r w:rsidRPr="00B973FE">
        <w:rPr>
          <w:rFonts w:ascii="標楷體" w:eastAsia="標楷體" w:hAnsi="標楷體"/>
          <w:spacing w:val="0"/>
          <w:sz w:val="28"/>
        </w:rPr>
        <w:t>(2)</w:t>
      </w:r>
      <w:r w:rsidRPr="00B973FE">
        <w:rPr>
          <w:rFonts w:ascii="標楷體" w:eastAsia="標楷體" w:hAnsi="標楷體" w:hint="eastAsia"/>
          <w:spacing w:val="0"/>
          <w:sz w:val="28"/>
        </w:rPr>
        <w:t>高於公告之底價者。</w:t>
      </w:r>
    </w:p>
    <w:p w14:paraId="163E5076" w14:textId="77777777" w:rsidR="009C65BF" w:rsidRPr="00FD7E7F" w:rsidRDefault="009C65BF" w:rsidP="00FD7E7F">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6FA18EE3"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23F39A5F"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5375E462" w14:textId="77777777" w:rsidR="009C65BF" w:rsidRPr="00B973FE" w:rsidRDefault="009C65B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CC77471" w14:textId="77777777" w:rsidR="009C65BF" w:rsidRPr="00B973FE" w:rsidRDefault="009C65BF" w:rsidP="00FD7E7F">
      <w:pPr>
        <w:pStyle w:val="7"/>
        <w:ind w:leftChars="499" w:left="1798" w:hanging="600"/>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3ACB0205" w14:textId="77777777" w:rsidR="009C65BF"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1919541C" w14:textId="77777777" w:rsidR="009C65BF" w:rsidRPr="006176B8" w:rsidRDefault="009C65BF" w:rsidP="006176B8">
      <w:pPr>
        <w:pStyle w:val="7"/>
        <w:ind w:leftChars="500" w:left="1200" w:firstLine="0"/>
        <w:jc w:val="both"/>
        <w:textDirection w:val="lrTbV"/>
        <w:rPr>
          <w:rFonts w:eastAsia="標楷體"/>
          <w:spacing w:val="0"/>
          <w:sz w:val="28"/>
          <w:u w:val="single"/>
        </w:rPr>
      </w:pPr>
      <w:r w:rsidRPr="00A35D8F">
        <w:rPr>
          <w:rFonts w:eastAsia="標楷體" w:hint="eastAsia"/>
          <w:spacing w:val="0"/>
          <w:sz w:val="28"/>
          <w:u w:val="single"/>
        </w:rPr>
        <w:t>機關辦理採購有「廠商投標文件所載負責人為同一人」之情形者，得依採購法第</w:t>
      </w:r>
      <w:r w:rsidRPr="00A35D8F">
        <w:rPr>
          <w:rFonts w:eastAsia="標楷體" w:hint="eastAsia"/>
          <w:spacing w:val="0"/>
          <w:sz w:val="28"/>
          <w:u w:val="single"/>
        </w:rPr>
        <w:t>50</w:t>
      </w:r>
      <w:r w:rsidRPr="00A35D8F">
        <w:rPr>
          <w:rFonts w:eastAsia="標楷體" w:hint="eastAsia"/>
          <w:spacing w:val="0"/>
          <w:sz w:val="28"/>
          <w:u w:val="single"/>
        </w:rPr>
        <w:t>條第</w:t>
      </w:r>
      <w:r w:rsidRPr="00A35D8F">
        <w:rPr>
          <w:rFonts w:eastAsia="標楷體" w:hint="eastAsia"/>
          <w:spacing w:val="0"/>
          <w:sz w:val="28"/>
          <w:u w:val="single"/>
        </w:rPr>
        <w:t>1</w:t>
      </w:r>
      <w:r w:rsidRPr="00A35D8F">
        <w:rPr>
          <w:rFonts w:eastAsia="標楷體" w:hint="eastAsia"/>
          <w:spacing w:val="0"/>
          <w:sz w:val="28"/>
          <w:u w:val="single"/>
        </w:rPr>
        <w:t>項第</w:t>
      </w:r>
      <w:r w:rsidRPr="00A35D8F">
        <w:rPr>
          <w:rFonts w:eastAsia="標楷體" w:hint="eastAsia"/>
          <w:spacing w:val="0"/>
          <w:sz w:val="28"/>
          <w:u w:val="single"/>
        </w:rPr>
        <w:t>5</w:t>
      </w:r>
      <w:r w:rsidRPr="00A35D8F">
        <w:rPr>
          <w:rFonts w:eastAsia="標楷體" w:hint="eastAsia"/>
          <w:spacing w:val="0"/>
          <w:sz w:val="28"/>
          <w:u w:val="single"/>
        </w:rPr>
        <w:t>款「不同投標廠商間之投標文件內容有重大異常關聯者」處理。</w:t>
      </w:r>
    </w:p>
    <w:p w14:paraId="7BBC64EC" w14:textId="77777777" w:rsidR="009C65BF" w:rsidRPr="00B973FE" w:rsidRDefault="009C65BF" w:rsidP="00FD7E7F">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0578BF21"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0448FF2D"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7F721EEF"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5819C2DD" w14:textId="77777777" w:rsidR="009C65BF" w:rsidRPr="00B973FE"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F5584DB" w14:textId="77777777" w:rsidR="009C65BF" w:rsidRDefault="009C65BF" w:rsidP="00FD7E7F">
      <w:pPr>
        <w:pStyle w:val="7"/>
        <w:ind w:leftChars="500" w:left="2561"/>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ED6A6F7" w14:textId="77777777" w:rsidR="009C65BF" w:rsidRPr="00307048" w:rsidRDefault="009C65BF" w:rsidP="00E26DBE">
      <w:pPr>
        <w:pStyle w:val="7"/>
        <w:ind w:leftChars="472" w:left="1416" w:hangingChars="101" w:hanging="283"/>
        <w:jc w:val="both"/>
        <w:textDirection w:val="lrTbV"/>
        <w:rPr>
          <w:rFonts w:ascii="標楷體" w:eastAsia="標楷體" w:hAnsi="標楷體"/>
          <w:strike/>
          <w:spacing w:val="0"/>
          <w:sz w:val="28"/>
        </w:rPr>
      </w:pPr>
      <w:r w:rsidRPr="00307048">
        <w:rPr>
          <w:rFonts w:ascii="標楷體" w:eastAsia="標楷體" w:hAnsi="標楷體"/>
          <w:strike/>
          <w:spacing w:val="0"/>
          <w:sz w:val="28"/>
        </w:rPr>
        <w:sym w:font="Wingdings" w:char="F0A8"/>
      </w:r>
      <w:r w:rsidRPr="00307048">
        <w:rPr>
          <w:rFonts w:ascii="標楷體" w:eastAsia="標楷體" w:hAnsi="標楷體"/>
          <w:strike/>
          <w:spacing w:val="0"/>
          <w:sz w:val="28"/>
        </w:rPr>
        <w:t>工程採購案件，其屬營造業法所定營繕工程者，投標廠商屬營造業</w:t>
      </w:r>
      <w:r w:rsidRPr="00307048">
        <w:rPr>
          <w:rFonts w:ascii="標楷體" w:eastAsia="標楷體" w:hAnsi="標楷體"/>
          <w:strike/>
          <w:spacing w:val="0"/>
          <w:sz w:val="28"/>
        </w:rPr>
        <w:lastRenderedPageBreak/>
        <w:t>，可為決標對象，但決標金額高於營造業法所規定之承攬造價限額時，不決標予該廠商。</w:t>
      </w:r>
    </w:p>
    <w:p w14:paraId="4BD030AA" w14:textId="77777777" w:rsidR="009C65BF" w:rsidRPr="00E26DBE" w:rsidRDefault="009C65BF" w:rsidP="00E26DBE">
      <w:pPr>
        <w:pStyle w:val="7"/>
        <w:ind w:leftChars="472" w:left="1416" w:hangingChars="101" w:hanging="283"/>
        <w:jc w:val="both"/>
        <w:textDirection w:val="lrTbV"/>
        <w:rPr>
          <w:rFonts w:ascii="標楷體" w:eastAsia="標楷體" w:hAnsi="標楷體"/>
          <w:spacing w:val="0"/>
          <w:sz w:val="28"/>
        </w:rPr>
      </w:pPr>
      <w:r w:rsidRPr="00307048">
        <w:rPr>
          <w:rFonts w:ascii="標楷體" w:eastAsia="標楷體" w:hAnsi="標楷體"/>
          <w:strike/>
          <w:spacing w:val="0"/>
          <w:sz w:val="28"/>
        </w:rPr>
        <w:sym w:font="Wingdings" w:char="F0A8"/>
      </w:r>
      <w:r w:rsidRPr="00307048">
        <w:rPr>
          <w:rFonts w:ascii="標楷體" w:eastAsia="標楷體" w:hAnsi="標楷體" w:hint="eastAsia"/>
          <w:strike/>
          <w:spacing w:val="0"/>
          <w:sz w:val="28"/>
        </w:rPr>
        <w:t>工程採購案件，其屬營造業法所定營繕工程者，投標之土木包工業須登記於工程所在地區之直轄市、縣</w:t>
      </w:r>
      <w:r w:rsidRPr="00307048">
        <w:rPr>
          <w:rFonts w:ascii="標楷體" w:eastAsia="標楷體" w:hAnsi="標楷體"/>
          <w:strike/>
          <w:spacing w:val="0"/>
          <w:sz w:val="28"/>
        </w:rPr>
        <w:t>(</w:t>
      </w:r>
      <w:r w:rsidRPr="00307048">
        <w:rPr>
          <w:rFonts w:ascii="標楷體" w:eastAsia="標楷體" w:hAnsi="標楷體" w:hint="eastAsia"/>
          <w:strike/>
          <w:spacing w:val="0"/>
          <w:sz w:val="28"/>
        </w:rPr>
        <w:t>市</w:t>
      </w:r>
      <w:r w:rsidRPr="00307048">
        <w:rPr>
          <w:rFonts w:ascii="標楷體" w:eastAsia="標楷體" w:hAnsi="標楷體"/>
          <w:strike/>
          <w:spacing w:val="0"/>
          <w:sz w:val="28"/>
        </w:rPr>
        <w:t>)</w:t>
      </w:r>
      <w:r w:rsidRPr="00307048">
        <w:rPr>
          <w:rFonts w:ascii="標楷體" w:eastAsia="標楷體" w:hAnsi="標楷體" w:hint="eastAsia"/>
          <w:strike/>
          <w:spacing w:val="0"/>
          <w:sz w:val="28"/>
        </w:rPr>
        <w:t>或營造業法第11條所定毗鄰之直轄市、縣</w:t>
      </w:r>
      <w:r w:rsidRPr="00307048">
        <w:rPr>
          <w:rFonts w:ascii="標楷體" w:eastAsia="標楷體" w:hAnsi="標楷體"/>
          <w:strike/>
          <w:spacing w:val="0"/>
          <w:sz w:val="28"/>
        </w:rPr>
        <w:t>(</w:t>
      </w:r>
      <w:r w:rsidRPr="00307048">
        <w:rPr>
          <w:rFonts w:ascii="標楷體" w:eastAsia="標楷體" w:hAnsi="標楷體" w:hint="eastAsia"/>
          <w:strike/>
          <w:spacing w:val="0"/>
          <w:sz w:val="28"/>
        </w:rPr>
        <w:t>市</w:t>
      </w:r>
      <w:r w:rsidRPr="00307048">
        <w:rPr>
          <w:rFonts w:ascii="標楷體" w:eastAsia="標楷體" w:hAnsi="標楷體"/>
          <w:strike/>
          <w:spacing w:val="0"/>
          <w:sz w:val="28"/>
        </w:rPr>
        <w:t>)</w:t>
      </w:r>
      <w:r w:rsidRPr="00307048">
        <w:rPr>
          <w:rFonts w:ascii="標楷體" w:eastAsia="標楷體" w:hAnsi="標楷體" w:hint="eastAsia"/>
          <w:strike/>
          <w:spacing w:val="0"/>
          <w:sz w:val="28"/>
        </w:rPr>
        <w:t>。如有違反，屬投標文件內容不符合招標文件之規定</w:t>
      </w:r>
      <w:r w:rsidRPr="00E26DBE">
        <w:rPr>
          <w:rFonts w:ascii="標楷體" w:eastAsia="標楷體" w:hAnsi="標楷體" w:hint="eastAsia"/>
          <w:spacing w:val="0"/>
          <w:sz w:val="28"/>
        </w:rPr>
        <w:t>。</w:t>
      </w:r>
    </w:p>
    <w:p w14:paraId="0CE7C8EC"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外國廠商之投標資格及應提出之資格文件，附經公證或認證之中文譯本</w:t>
      </w:r>
      <w:r w:rsidRPr="008318B0">
        <w:rPr>
          <w:rFonts w:ascii="新細明體" w:eastAsia="新細明體" w:hAnsi="新細明體"/>
          <w:b/>
          <w:color w:val="0000FF"/>
          <w:spacing w:val="0"/>
          <w:sz w:val="20"/>
          <w:szCs w:val="24"/>
        </w:rPr>
        <w:t>(</w:t>
      </w:r>
      <w:r w:rsidRPr="008318B0">
        <w:rPr>
          <w:rFonts w:ascii="新細明體" w:eastAsia="新細明體" w:hAnsi="新細明體" w:hint="eastAsia"/>
          <w:b/>
          <w:color w:val="0000FF"/>
          <w:spacing w:val="0"/>
          <w:sz w:val="20"/>
          <w:szCs w:val="24"/>
        </w:rPr>
        <w:t>不允許外國廠商投標者免填</w:t>
      </w:r>
      <w:r w:rsidRPr="008318B0">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3313AD13" w14:textId="451D96B1" w:rsidR="009C65BF" w:rsidRPr="00357F95" w:rsidRDefault="008F54D1" w:rsidP="00887679">
      <w:pPr>
        <w:spacing w:line="360" w:lineRule="exact"/>
        <w:ind w:left="1134"/>
        <w:rPr>
          <w:rFonts w:ascii="標楷體" w:eastAsia="標楷體" w:hAnsi="標楷體"/>
          <w:sz w:val="28"/>
        </w:rPr>
      </w:pPr>
      <w:r>
        <w:rPr>
          <w:rFonts w:ascii="標楷體" w:eastAsia="標楷體" w:hAnsi="標楷體" w:hint="eastAsia"/>
          <w:sz w:val="28"/>
        </w:rPr>
        <w:t>■</w:t>
      </w:r>
      <w:r w:rsidR="009C65BF" w:rsidRPr="00357F95">
        <w:rPr>
          <w:rFonts w:ascii="標楷體" w:eastAsia="標楷體" w:hAnsi="標楷體" w:hint="eastAsia"/>
          <w:sz w:val="28"/>
        </w:rPr>
        <w:t>應符合本須知第六十四條規定之基本資格及應提出之資格文件。</w:t>
      </w:r>
    </w:p>
    <w:p w14:paraId="14E3733E" w14:textId="77777777" w:rsidR="009C65BF" w:rsidRPr="00357F95" w:rsidRDefault="009C65BF" w:rsidP="00887679">
      <w:pPr>
        <w:pStyle w:val="7"/>
        <w:ind w:leftChars="472" w:left="1416" w:hangingChars="101" w:hanging="283"/>
        <w:jc w:val="both"/>
        <w:textDirection w:val="lrTbV"/>
        <w:rPr>
          <w:rFonts w:ascii="標楷體" w:eastAsia="標楷體" w:hAnsi="標楷體"/>
          <w:spacing w:val="0"/>
          <w:sz w:val="28"/>
        </w:rPr>
      </w:pPr>
      <w:r w:rsidRPr="00357F95">
        <w:rPr>
          <w:rFonts w:ascii="標楷體" w:eastAsia="標楷體" w:hAnsi="標楷體" w:hint="eastAsia"/>
          <w:spacing w:val="0"/>
          <w:sz w:val="28"/>
        </w:rPr>
        <w:sym w:font="Wingdings" w:char="F0A8"/>
      </w:r>
      <w:r w:rsidRPr="00357F95">
        <w:rPr>
          <w:rFonts w:ascii="標楷體" w:eastAsia="標楷體" w:hAnsi="標楷體" w:hint="eastAsia"/>
          <w:sz w:val="28"/>
        </w:rPr>
        <w:t>應符合本須知第六十六條規定之特定資格</w:t>
      </w:r>
      <w:r w:rsidRPr="00357F95">
        <w:rPr>
          <w:rFonts w:ascii="標楷體" w:eastAsia="標楷體" w:hAnsi="標楷體" w:hint="eastAsia"/>
          <w:spacing w:val="0"/>
          <w:sz w:val="28"/>
        </w:rPr>
        <w:t>及應提出之資格文件</w:t>
      </w:r>
      <w:r w:rsidRPr="00357F95">
        <w:rPr>
          <w:rFonts w:ascii="標楷體" w:eastAsia="標楷體" w:hAnsi="標楷體" w:hint="eastAsia"/>
          <w:sz w:val="28"/>
        </w:rPr>
        <w:t>。</w:t>
      </w:r>
    </w:p>
    <w:p w14:paraId="74C8D3FB" w14:textId="77777777" w:rsidR="009C65BF" w:rsidRPr="00307048" w:rsidRDefault="009C65BF" w:rsidP="009C65BF">
      <w:pPr>
        <w:pStyle w:val="7"/>
        <w:numPr>
          <w:ilvl w:val="0"/>
          <w:numId w:val="1"/>
        </w:numPr>
        <w:ind w:left="1134" w:hanging="1134"/>
        <w:jc w:val="both"/>
        <w:textDirection w:val="lrTbV"/>
        <w:rPr>
          <w:rFonts w:ascii="標楷體" w:eastAsia="標楷體" w:hAnsi="標楷體"/>
          <w:strike/>
          <w:spacing w:val="0"/>
          <w:sz w:val="28"/>
        </w:rPr>
      </w:pPr>
      <w:r w:rsidRPr="00307048">
        <w:rPr>
          <w:rFonts w:ascii="標楷體" w:eastAsia="標楷體" w:hAnsi="標楷體" w:hint="eastAsia"/>
          <w:strike/>
          <w:sz w:val="28"/>
        </w:rPr>
        <w:t>以選擇性招標方式辦理者，其限制投標廠商資格之理由及其必要性</w:t>
      </w:r>
      <w:r w:rsidRPr="00307048">
        <w:rPr>
          <w:rFonts w:ascii="新細明體" w:eastAsia="新細明體" w:hAnsi="新細明體" w:hint="eastAsia"/>
          <w:b/>
          <w:strike/>
          <w:color w:val="0000FF"/>
          <w:spacing w:val="0"/>
          <w:sz w:val="20"/>
          <w:szCs w:val="24"/>
        </w:rPr>
        <w:t>(非選擇性招標者免填</w:t>
      </w:r>
      <w:r w:rsidRPr="00307048">
        <w:rPr>
          <w:rFonts w:ascii="新細明體" w:eastAsia="新細明體" w:hAnsi="新細明體"/>
          <w:b/>
          <w:strike/>
          <w:color w:val="0000FF"/>
          <w:spacing w:val="0"/>
          <w:sz w:val="20"/>
          <w:szCs w:val="24"/>
        </w:rPr>
        <w:t>)</w:t>
      </w:r>
      <w:r w:rsidRPr="00307048">
        <w:rPr>
          <w:rFonts w:ascii="標楷體" w:eastAsia="標楷體" w:hAnsi="標楷體" w:hint="eastAsia"/>
          <w:strike/>
          <w:spacing w:val="0"/>
          <w:sz w:val="28"/>
        </w:rPr>
        <w:t>：</w:t>
      </w:r>
    </w:p>
    <w:p w14:paraId="577948CE"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w:t>
      </w:r>
      <w:r w:rsidRPr="004668AB">
        <w:rPr>
          <w:rFonts w:ascii="標楷體" w:eastAsia="標楷體" w:hAnsi="標楷體" w:hint="eastAsia"/>
          <w:color w:val="FF0000"/>
          <w:spacing w:val="0"/>
          <w:sz w:val="28"/>
        </w:rPr>
        <w:t>由招標機關另備如附件。</w:t>
      </w:r>
    </w:p>
    <w:p w14:paraId="62EAF428" w14:textId="77777777" w:rsidR="009C65BF" w:rsidRDefault="009C65BF" w:rsidP="00476E88">
      <w:pPr>
        <w:pStyle w:val="7"/>
        <w:numPr>
          <w:ilvl w:val="0"/>
          <w:numId w:val="1"/>
        </w:numPr>
        <w:ind w:left="1134" w:hanging="1134"/>
        <w:jc w:val="both"/>
        <w:textAlignment w:val="auto"/>
        <w:rPr>
          <w:rFonts w:eastAsia="標楷體"/>
          <w:spacing w:val="0"/>
          <w:sz w:val="28"/>
        </w:rPr>
      </w:pPr>
      <w:r>
        <w:rPr>
          <w:rFonts w:eastAsia="標楷體" w:hAnsi="標楷體" w:hint="eastAsia"/>
          <w:spacing w:val="0"/>
          <w:sz w:val="28"/>
        </w:rPr>
        <w:t>依採購法第</w:t>
      </w:r>
      <w:r>
        <w:rPr>
          <w:rFonts w:eastAsia="標楷體" w:hAnsi="標楷體"/>
          <w:spacing w:val="0"/>
          <w:sz w:val="28"/>
        </w:rPr>
        <w:t>65</w:t>
      </w:r>
      <w:r>
        <w:rPr>
          <w:rFonts w:eastAsia="標楷體" w:hAnsi="標楷體" w:hint="eastAsia"/>
          <w:spacing w:val="0"/>
          <w:sz w:val="28"/>
        </w:rPr>
        <w:t>條及採購法施行細則第</w:t>
      </w:r>
      <w:r>
        <w:rPr>
          <w:rFonts w:eastAsia="標楷體" w:hAnsi="標楷體"/>
          <w:spacing w:val="0"/>
          <w:sz w:val="28"/>
        </w:rPr>
        <w:t>87</w:t>
      </w:r>
      <w:r>
        <w:rPr>
          <w:rFonts w:eastAsia="標楷體" w:hAnsi="標楷體" w:hint="eastAsia"/>
          <w:spacing w:val="0"/>
          <w:sz w:val="28"/>
        </w:rPr>
        <w:t>條之規定，本採購標的之下列部分及依其他法規規定應由得標廠商自行履約之部分，不得由其他廠商代為履行</w:t>
      </w:r>
      <w:r>
        <w:rPr>
          <w:rFonts w:eastAsia="標楷體" w:hAnsi="標楷體"/>
          <w:spacing w:val="0"/>
          <w:sz w:val="28"/>
        </w:rPr>
        <w:t>(</w:t>
      </w:r>
      <w:r>
        <w:rPr>
          <w:rFonts w:eastAsia="標楷體" w:hAnsi="標楷體" w:hint="eastAsia"/>
          <w:spacing w:val="0"/>
          <w:sz w:val="28"/>
        </w:rPr>
        <w:t>視個案情形於招標時勾選；無者免填</w:t>
      </w:r>
      <w:r>
        <w:rPr>
          <w:rFonts w:eastAsia="標楷體" w:hAnsi="標楷體"/>
          <w:spacing w:val="0"/>
          <w:sz w:val="28"/>
        </w:rPr>
        <w:t>)</w:t>
      </w:r>
      <w:r>
        <w:rPr>
          <w:rFonts w:eastAsia="標楷體" w:hAnsi="標楷體" w:hint="eastAsia"/>
          <w:spacing w:val="0"/>
          <w:sz w:val="28"/>
        </w:rPr>
        <w:t>：</w:t>
      </w:r>
      <w:r>
        <w:rPr>
          <w:rFonts w:eastAsia="標楷體"/>
          <w:spacing w:val="0"/>
          <w:sz w:val="28"/>
        </w:rPr>
        <w:t xml:space="preserve"> </w:t>
      </w:r>
    </w:p>
    <w:p w14:paraId="6AA57CE4" w14:textId="0214D5A4" w:rsidR="009C65BF" w:rsidRDefault="009C65BF" w:rsidP="001768C1">
      <w:pPr>
        <w:pStyle w:val="7"/>
        <w:ind w:left="0" w:firstLineChars="400" w:firstLine="1232"/>
        <w:jc w:val="both"/>
        <w:rPr>
          <w:rFonts w:eastAsia="標楷體" w:hAnsi="標楷體"/>
          <w:sz w:val="28"/>
          <w:u w:val="single"/>
        </w:rPr>
      </w:pPr>
      <w:r>
        <w:rPr>
          <w:rFonts w:ascii="標楷體" w:eastAsia="標楷體" w:hAnsi="標楷體" w:hint="eastAsia"/>
          <w:sz w:val="28"/>
        </w:rPr>
        <w:t>■</w:t>
      </w:r>
      <w:r>
        <w:rPr>
          <w:rFonts w:eastAsia="標楷體"/>
          <w:sz w:val="28"/>
        </w:rPr>
        <w:t>(1)</w:t>
      </w:r>
      <w:r>
        <w:rPr>
          <w:rFonts w:eastAsia="標楷體" w:hAnsi="標楷體" w:hint="eastAsia"/>
          <w:sz w:val="28"/>
        </w:rPr>
        <w:t>主要部分為</w:t>
      </w:r>
      <w:r>
        <w:rPr>
          <w:rFonts w:eastAsia="標楷體" w:hAnsi="標楷體" w:hint="eastAsia"/>
          <w:sz w:val="28"/>
          <w:u w:val="single"/>
        </w:rPr>
        <w:t>：</w:t>
      </w:r>
      <w:r w:rsidR="009343A9">
        <w:rPr>
          <w:rFonts w:eastAsia="標楷體" w:hAnsi="標楷體" w:hint="eastAsia"/>
          <w:color w:val="FF0000"/>
          <w:sz w:val="28"/>
          <w:u w:val="single"/>
        </w:rPr>
        <w:t>圖資管理勞務服務</w:t>
      </w:r>
      <w:r w:rsidRPr="000E2A75">
        <w:rPr>
          <w:rFonts w:eastAsia="標楷體" w:hAnsi="標楷體" w:hint="eastAsia"/>
          <w:color w:val="FF0000"/>
          <w:sz w:val="28"/>
          <w:u w:val="single"/>
        </w:rPr>
        <w:t>、</w:t>
      </w:r>
      <w:r w:rsidR="009343A9">
        <w:rPr>
          <w:rFonts w:eastAsia="標楷體" w:hAnsi="標楷體" w:hint="eastAsia"/>
          <w:color w:val="FF0000"/>
          <w:sz w:val="28"/>
          <w:u w:val="single"/>
        </w:rPr>
        <w:t>工程圖資套繪</w:t>
      </w:r>
      <w:r>
        <w:rPr>
          <w:rFonts w:eastAsia="標楷體" w:hAnsi="標楷體" w:hint="eastAsia"/>
          <w:sz w:val="28"/>
        </w:rPr>
        <w:t>。</w:t>
      </w:r>
    </w:p>
    <w:p w14:paraId="69B53947" w14:textId="77777777" w:rsidR="009C65BF" w:rsidRDefault="009C65BF" w:rsidP="00476E88">
      <w:pPr>
        <w:pStyle w:val="7"/>
        <w:ind w:left="0" w:firstLineChars="455" w:firstLine="1274"/>
        <w:jc w:val="both"/>
        <w:rPr>
          <w:rFonts w:eastAsia="標楷體"/>
          <w:spacing w:val="0"/>
          <w:sz w:val="28"/>
        </w:rPr>
      </w:pPr>
      <w:r>
        <w:rPr>
          <w:rFonts w:eastAsia="標楷體" w:hAnsi="標楷體"/>
          <w:sz w:val="28"/>
        </w:rPr>
        <w:sym w:font="Wingdings" w:char="F0A8"/>
      </w:r>
      <w:r>
        <w:rPr>
          <w:rFonts w:eastAsia="標楷體" w:hAnsi="標楷體"/>
          <w:sz w:val="28"/>
        </w:rPr>
        <w:t>(2)</w:t>
      </w:r>
      <w:r>
        <w:rPr>
          <w:rFonts w:eastAsia="標楷體" w:hAnsi="標楷體" w:hint="eastAsia"/>
          <w:sz w:val="28"/>
        </w:rPr>
        <w:t>應由得標廠商自行履行之部分為</w:t>
      </w:r>
      <w:r>
        <w:rPr>
          <w:rFonts w:eastAsia="標楷體" w:hAnsi="標楷體" w:hint="eastAsia"/>
          <w:sz w:val="28"/>
          <w:u w:val="single"/>
        </w:rPr>
        <w:t>：</w:t>
      </w:r>
      <w:r>
        <w:rPr>
          <w:rFonts w:eastAsia="標楷體" w:hAnsi="標楷體"/>
          <w:sz w:val="28"/>
          <w:u w:val="single"/>
        </w:rPr>
        <w:t xml:space="preserve">       </w:t>
      </w:r>
      <w:r>
        <w:rPr>
          <w:rFonts w:eastAsia="標楷體" w:hAnsi="標楷體" w:hint="eastAsia"/>
          <w:sz w:val="28"/>
        </w:rPr>
        <w:t>。</w:t>
      </w:r>
    </w:p>
    <w:p w14:paraId="68633BB2" w14:textId="77777777" w:rsidR="009C65BF" w:rsidRPr="00307048" w:rsidRDefault="009C65BF" w:rsidP="00D95C20">
      <w:pPr>
        <w:pStyle w:val="7"/>
        <w:ind w:leftChars="464" w:left="1132" w:hangingChars="6" w:hanging="18"/>
        <w:jc w:val="both"/>
        <w:rPr>
          <w:rFonts w:eastAsia="標楷體"/>
          <w:strike/>
          <w:color w:val="000000" w:themeColor="text1"/>
          <w:spacing w:val="0"/>
          <w:sz w:val="28"/>
        </w:rPr>
      </w:pPr>
      <w:r w:rsidRPr="00307048">
        <w:rPr>
          <w:rFonts w:ascii="標楷體" w:eastAsia="標楷體" w:hAnsi="標楷體" w:cs="標楷體" w:hint="eastAsia"/>
          <w:bCs/>
          <w:strike/>
          <w:sz w:val="28"/>
          <w:szCs w:val="28"/>
        </w:rPr>
        <w:t>除前項所列者外，屬營造業法第3條第1款之營繕工程，且得標廠商為營造業者，其主要部分尚包括：工地主任、工地負責人、專任工程</w:t>
      </w:r>
      <w:r w:rsidRPr="00307048">
        <w:rPr>
          <w:rFonts w:ascii="標楷體" w:eastAsia="標楷體" w:hAnsi="標楷體" w:cs="標楷體" w:hint="eastAsia"/>
          <w:bCs/>
          <w:strike/>
          <w:color w:val="000000" w:themeColor="text1"/>
          <w:sz w:val="28"/>
          <w:szCs w:val="28"/>
        </w:rPr>
        <w:t>人員、安全衛生人員均應為該營造業廠商僱用之人員。但得標之營造業廠商符合營造業法規定採委託建築師或技師逐案按各類科技師之執業範圍核實執行綜理施工管理，並簽章負責專任工程人員應辦理之工作者，則前開專任工程人員非屬主要部分。</w:t>
      </w:r>
    </w:p>
    <w:p w14:paraId="41F612E0" w14:textId="77777777" w:rsidR="009C65BF" w:rsidRPr="00C220C8" w:rsidRDefault="009C65BF" w:rsidP="009C65BF">
      <w:pPr>
        <w:pStyle w:val="7"/>
        <w:numPr>
          <w:ilvl w:val="0"/>
          <w:numId w:val="1"/>
        </w:numPr>
        <w:ind w:left="1134" w:hanging="1134"/>
        <w:jc w:val="both"/>
        <w:textDirection w:val="lrTbV"/>
        <w:rPr>
          <w:rFonts w:ascii="新細明體" w:eastAsia="新細明體" w:hAnsi="新細明體"/>
          <w:b/>
          <w:color w:val="0000FF"/>
          <w:spacing w:val="0"/>
          <w:sz w:val="20"/>
          <w:szCs w:val="24"/>
        </w:rPr>
      </w:pPr>
      <w:r>
        <w:rPr>
          <w:rFonts w:ascii="標楷體" w:eastAsia="標楷體" w:hAnsi="標楷體" w:hint="eastAsia"/>
          <w:sz w:val="28"/>
        </w:rPr>
        <w:t>招標文件如有要求或提及特定之商標或商名、專利、設計或型式、特定來源地、生產者或供應者之情形，允許投標廠商提出同等品，其提出同等品之時機為：</w:t>
      </w:r>
      <w:r w:rsidRPr="00C220C8">
        <w:rPr>
          <w:rFonts w:ascii="新細明體" w:eastAsia="新細明體" w:hAnsi="新細明體" w:hint="eastAsia"/>
          <w:b/>
          <w:color w:val="0000FF"/>
          <w:spacing w:val="0"/>
          <w:sz w:val="20"/>
          <w:szCs w:val="24"/>
        </w:rPr>
        <w:t>(由機關於招標時擇一勾選；未勾選者，為選項(2))</w:t>
      </w:r>
    </w:p>
    <w:p w14:paraId="183EF4D8" w14:textId="77777777" w:rsidR="009C65BF" w:rsidRPr="00357F95" w:rsidRDefault="009C65BF">
      <w:pPr>
        <w:pStyle w:val="7"/>
        <w:ind w:left="1871" w:hanging="1871"/>
        <w:jc w:val="both"/>
        <w:textDirection w:val="lrTbV"/>
        <w:rPr>
          <w:rFonts w:ascii="標楷體" w:eastAsia="標楷體" w:hAnsi="標楷體"/>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w:t>
      </w:r>
      <w:r w:rsidRPr="00C11D49">
        <w:rPr>
          <w:rFonts w:ascii="標楷體" w:eastAsia="標楷體" w:hAnsi="標楷體" w:hint="eastAsia"/>
          <w:b/>
          <w:color w:val="000000"/>
          <w:spacing w:val="0"/>
          <w:sz w:val="28"/>
        </w:rPr>
        <w:t>相關</w:t>
      </w:r>
      <w:r>
        <w:rPr>
          <w:rFonts w:ascii="標楷體" w:eastAsia="標楷體" w:hAnsi="標楷體" w:hint="eastAsia"/>
          <w:color w:val="000000"/>
          <w:spacing w:val="0"/>
          <w:sz w:val="28"/>
        </w:rPr>
        <w:t>資料，以供審查。</w:t>
      </w:r>
      <w:r w:rsidRPr="00357F95">
        <w:rPr>
          <w:rFonts w:ascii="標楷體" w:eastAsia="標楷體" w:hAnsi="標楷體" w:hint="eastAsia"/>
          <w:b/>
          <w:spacing w:val="0"/>
          <w:sz w:val="28"/>
          <w:u w:val="single"/>
        </w:rPr>
        <w:t>經審查非同等品者，為不合格之廠商</w:t>
      </w:r>
      <w:r>
        <w:rPr>
          <w:rFonts w:ascii="標楷體" w:eastAsia="標楷體" w:hAnsi="標楷體" w:hint="eastAsia"/>
          <w:b/>
          <w:spacing w:val="0"/>
          <w:sz w:val="28"/>
          <w:u w:val="single"/>
        </w:rPr>
        <w:t>。</w:t>
      </w:r>
    </w:p>
    <w:p w14:paraId="4243B14D" w14:textId="77777777" w:rsidR="009C65BF" w:rsidRDefault="009C65BF">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39F59E9B"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1ED26CAA" w14:textId="77777777" w:rsidR="009C65BF" w:rsidRDefault="009C65BF" w:rsidP="00476E88">
      <w:pPr>
        <w:pStyle w:val="7"/>
        <w:ind w:left="1414" w:hangingChars="505" w:hanging="14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r w:rsidRPr="000E2A75">
        <w:rPr>
          <w:rFonts w:ascii="標楷體" w:eastAsia="標楷體" w:hAnsi="標楷體" w:hint="eastAsia"/>
          <w:color w:val="FF0000"/>
          <w:spacing w:val="0"/>
          <w:sz w:val="28"/>
        </w:rPr>
        <w:t>桃園市大園區航站南</w:t>
      </w:r>
      <w:r w:rsidRPr="000E2A75">
        <w:rPr>
          <w:rFonts w:ascii="標楷體" w:eastAsia="標楷體" w:hAnsi="標楷體" w:hint="eastAsia"/>
          <w:color w:val="FF0000"/>
          <w:spacing w:val="0"/>
          <w:sz w:val="28"/>
        </w:rPr>
        <w:lastRenderedPageBreak/>
        <w:t>路9號。</w:t>
      </w:r>
    </w:p>
    <w:p w14:paraId="099F6CC2"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於招標機關指定地點完工</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由招標機關敘明地點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441C0E64"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由招標機關敘明</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0360E9D9"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37F7E34E" w14:textId="77777777" w:rsidR="009C65BF" w:rsidRDefault="009C65BF" w:rsidP="00EE7A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FE77B5">
        <w:rPr>
          <w:rFonts w:ascii="標楷體" w:eastAsia="標楷體" w:hAnsi="標楷體" w:hint="eastAsia"/>
          <w:spacing w:val="0"/>
          <w:sz w:val="28"/>
        </w:rPr>
        <w:t>■</w:t>
      </w:r>
      <w:r>
        <w:rPr>
          <w:rFonts w:ascii="標楷體" w:eastAsia="標楷體" w:hAnsi="標楷體"/>
          <w:spacing w:val="0"/>
          <w:sz w:val="28"/>
        </w:rPr>
        <w:t>(1)</w:t>
      </w:r>
      <w:r>
        <w:rPr>
          <w:rFonts w:ascii="標楷體" w:eastAsia="標楷體" w:hAnsi="標楷體" w:hint="eastAsia"/>
          <w:spacing w:val="0"/>
          <w:sz w:val="28"/>
        </w:rPr>
        <w:t>新</w:t>
      </w:r>
      <w:r w:rsidRPr="00B973FE">
        <w:rPr>
          <w:rFonts w:ascii="標楷體" w:eastAsia="標楷體" w:hAnsi="標楷體" w:hint="eastAsia"/>
          <w:spacing w:val="0"/>
          <w:sz w:val="28"/>
        </w:rPr>
        <w:t>臺</w:t>
      </w:r>
      <w:r>
        <w:rPr>
          <w:rFonts w:ascii="標楷體" w:eastAsia="標楷體" w:hAnsi="標楷體" w:hint="eastAsia"/>
          <w:spacing w:val="0"/>
          <w:sz w:val="28"/>
        </w:rPr>
        <w:t>幣。</w:t>
      </w:r>
    </w:p>
    <w:p w14:paraId="3BD7E707" w14:textId="77777777" w:rsidR="009C65BF" w:rsidRDefault="009C65BF" w:rsidP="00EE7A2A">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指定之外幣由招標機關敘明外幣種類</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64C6BA27" w14:textId="77777777" w:rsidR="009C65BF" w:rsidRPr="00EE7A2A" w:rsidRDefault="009C65BF" w:rsidP="00EE7A2A">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Pr="00B973FE">
        <w:rPr>
          <w:rFonts w:ascii="標楷體" w:eastAsia="標楷體" w:hAnsi="標楷體" w:hint="eastAsia"/>
          <w:spacing w:val="0"/>
          <w:sz w:val="28"/>
        </w:rPr>
        <w:t>臺</w:t>
      </w:r>
      <w:r>
        <w:rPr>
          <w:rFonts w:ascii="標楷體" w:eastAsia="標楷體" w:hAnsi="標楷體" w:hint="eastAsia"/>
          <w:spacing w:val="0"/>
          <w:sz w:val="28"/>
        </w:rPr>
        <w:t>幣或外幣:___________</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指定之外幣由招標機關敘明外幣種類，該外幣並以決標前一辦公日臺灣銀行外匯交易收盤即期賣出匯率折算總價</w:t>
      </w:r>
      <w:r w:rsidRPr="00295DE1">
        <w:rPr>
          <w:rFonts w:ascii="新細明體" w:eastAsia="新細明體" w:hAnsi="新細明體"/>
          <w:b/>
          <w:color w:val="0000FF"/>
          <w:spacing w:val="0"/>
          <w:sz w:val="20"/>
          <w:szCs w:val="24"/>
        </w:rPr>
        <w:t>)</w:t>
      </w:r>
    </w:p>
    <w:p w14:paraId="36E0565E"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sidRPr="00295DE1">
        <w:rPr>
          <w:rFonts w:ascii="新細明體" w:eastAsia="新細明體" w:hAnsi="新細明體"/>
          <w:b/>
          <w:color w:val="0000FF"/>
          <w:spacing w:val="0"/>
          <w:sz w:val="20"/>
          <w:szCs w:val="24"/>
        </w:rPr>
        <w:t>(</w:t>
      </w:r>
      <w:r w:rsidRPr="00295DE1">
        <w:rPr>
          <w:rFonts w:ascii="新細明體" w:eastAsia="新細明體" w:hAnsi="新細明體" w:hint="eastAsia"/>
          <w:b/>
          <w:color w:val="0000FF"/>
          <w:spacing w:val="0"/>
          <w:sz w:val="20"/>
          <w:szCs w:val="24"/>
        </w:rPr>
        <w:t>不需維護修理者免填</w:t>
      </w:r>
      <w:r w:rsidRPr="00295DE1">
        <w:rPr>
          <w:rFonts w:ascii="新細明體" w:eastAsia="新細明體" w:hAnsi="新細明體"/>
          <w:b/>
          <w:color w:val="0000FF"/>
          <w:spacing w:val="0"/>
          <w:sz w:val="20"/>
          <w:szCs w:val="24"/>
        </w:rPr>
        <w:t>)</w:t>
      </w:r>
      <w:r>
        <w:rPr>
          <w:rFonts w:ascii="標楷體" w:eastAsia="標楷體" w:hAnsi="標楷體" w:hint="eastAsia"/>
          <w:spacing w:val="0"/>
          <w:sz w:val="28"/>
        </w:rPr>
        <w:t>：</w:t>
      </w:r>
    </w:p>
    <w:p w14:paraId="575E12B6" w14:textId="24033465" w:rsidR="009C65BF" w:rsidRDefault="009C65BF">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07048" w:rsidRPr="00FE77B5">
        <w:rPr>
          <w:rFonts w:ascii="標楷體" w:eastAsia="標楷體" w:hAnsi="標楷體" w:hint="eastAsia"/>
          <w:spacing w:val="0"/>
          <w:sz w:val="28"/>
        </w:rPr>
        <w:t>■</w:t>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w:t>
      </w:r>
      <w:r w:rsidRPr="00295DE1">
        <w:rPr>
          <w:rFonts w:ascii="新細明體" w:eastAsia="新細明體" w:hAnsi="新細明體" w:hint="eastAsia"/>
          <w:b/>
          <w:color w:val="0000FF"/>
          <w:spacing w:val="0"/>
          <w:sz w:val="20"/>
          <w:szCs w:val="24"/>
        </w:rPr>
        <w:t>(招標機關敘明其期間)</w:t>
      </w:r>
      <w:r>
        <w:rPr>
          <w:rFonts w:ascii="標楷體" w:eastAsia="標楷體" w:hAnsi="標楷體" w:hint="eastAsia"/>
          <w:spacing w:val="0"/>
          <w:sz w:val="28"/>
        </w:rPr>
        <w:t>：</w:t>
      </w:r>
    </w:p>
    <w:p w14:paraId="4F00C3A8"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6B5EE151" w14:textId="77777777" w:rsidR="009C65BF" w:rsidRDefault="009C65B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31F6BFBC"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62266AEF" w14:textId="77777777" w:rsidR="009C65BF" w:rsidRDefault="009C65BF">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76E13248" w14:textId="77777777" w:rsidR="009C65BF" w:rsidRDefault="009C65BF">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3852DDBB" w14:textId="77777777" w:rsidR="009C65BF" w:rsidRDefault="009C65BF">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5E112639" w14:textId="77777777" w:rsidR="009C65BF" w:rsidRDefault="009C65BF">
      <w:pPr>
        <w:pStyle w:val="a9"/>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52F449FF" w14:textId="77777777" w:rsidR="009C65BF" w:rsidRDefault="009C65BF">
      <w:pPr>
        <w:pStyle w:val="7"/>
        <w:ind w:left="1616" w:hanging="482"/>
        <w:jc w:val="both"/>
        <w:textDirection w:val="lrTbV"/>
        <w:rPr>
          <w:rFonts w:ascii="標楷體" w:eastAsia="標楷體" w:hAnsi="標楷體"/>
          <w:color w:val="000000"/>
          <w:sz w:val="28"/>
        </w:rPr>
      </w:pPr>
      <w:r>
        <w:rPr>
          <w:rFonts w:ascii="標楷體" w:eastAsia="標楷體" w:hAnsi="標楷體" w:hint="eastAsia"/>
          <w:color w:val="000000"/>
          <w:sz w:val="28"/>
        </w:rPr>
        <w:t>(五)提供專案管理服務之廠商，於該服務有關之採購。</w:t>
      </w:r>
    </w:p>
    <w:p w14:paraId="00C7AE0E" w14:textId="77777777" w:rsidR="009C65BF" w:rsidRPr="00CC5C63" w:rsidRDefault="009C65BF" w:rsidP="00CC5C63">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(六)為本採購案採購審查小組之委員、列席人員及工作人員；其任職之廠商，亦同。</w:t>
      </w:r>
    </w:p>
    <w:p w14:paraId="076D1094" w14:textId="77777777" w:rsidR="009C65BF" w:rsidRDefault="009C65BF" w:rsidP="00AE7761">
      <w:pPr>
        <w:pStyle w:val="7"/>
        <w:ind w:leftChars="450" w:left="1318" w:hangingChars="85" w:hanging="238"/>
        <w:jc w:val="both"/>
        <w:textDirection w:val="lrTbV"/>
        <w:rPr>
          <w:rFonts w:ascii="標楷體" w:eastAsia="標楷體" w:hAnsi="標楷體"/>
          <w:color w:val="000000"/>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B649CC">
        <w:rPr>
          <w:rFonts w:ascii="新細明體" w:eastAsia="新細明體" w:hAnsi="新細明體" w:hint="eastAsia"/>
          <w:b/>
          <w:color w:val="0000FF"/>
          <w:spacing w:val="0"/>
          <w:sz w:val="20"/>
          <w:szCs w:val="24"/>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7E21A7CC" w14:textId="77777777" w:rsidR="009C65BF" w:rsidRPr="00B649CC" w:rsidRDefault="009C65BF" w:rsidP="009C65BF">
      <w:pPr>
        <w:pStyle w:val="7"/>
        <w:numPr>
          <w:ilvl w:val="0"/>
          <w:numId w:val="1"/>
        </w:numPr>
        <w:ind w:left="1134" w:hanging="1134"/>
        <w:jc w:val="both"/>
        <w:textDirection w:val="lrTbV"/>
        <w:rPr>
          <w:rFonts w:ascii="標楷體" w:eastAsia="標楷體" w:hAnsi="標楷體"/>
          <w:color w:val="000000"/>
          <w:spacing w:val="0"/>
          <w:sz w:val="28"/>
        </w:rPr>
      </w:pPr>
      <w:bookmarkStart w:id="8" w:name="_Hlk207963320"/>
      <w:r w:rsidRPr="00B649CC">
        <w:rPr>
          <w:rFonts w:ascii="標楷體" w:eastAsia="標楷體" w:hAnsi="標楷體" w:hint="eastAsia"/>
          <w:color w:val="000000"/>
          <w:spacing w:val="0"/>
          <w:sz w:val="28"/>
        </w:rPr>
        <w:t>投標廠商以電子領標，書面投標者，應檢附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未檢附者，依採購法第50條第1項規定，不予決標；投標廠商以電子領標，電子投標者，應於</w:t>
      </w:r>
      <w:r w:rsidRPr="00B649CC">
        <w:rPr>
          <w:rFonts w:ascii="標楷體" w:eastAsia="標楷體" w:hAnsi="標楷體"/>
          <w:color w:val="000000"/>
          <w:spacing w:val="0"/>
          <w:sz w:val="28"/>
        </w:rPr>
        <w:t>政府電子採購網</w:t>
      </w:r>
      <w:r w:rsidRPr="00B649CC">
        <w:rPr>
          <w:rFonts w:ascii="標楷體" w:eastAsia="標楷體" w:hAnsi="標楷體" w:hint="eastAsia"/>
          <w:color w:val="000000"/>
          <w:spacing w:val="0"/>
          <w:sz w:val="28"/>
        </w:rPr>
        <w:t>檢附該案</w:t>
      </w:r>
      <w:r w:rsidRPr="00B649CC">
        <w:rPr>
          <w:rFonts w:ascii="標楷體" w:eastAsia="標楷體" w:hAnsi="標楷體"/>
          <w:color w:val="000000"/>
          <w:spacing w:val="0"/>
          <w:sz w:val="28"/>
        </w:rPr>
        <w:t>領標電子憑據檔案</w:t>
      </w:r>
      <w:r w:rsidRPr="00B649CC">
        <w:rPr>
          <w:rFonts w:ascii="標楷體" w:eastAsia="標楷體" w:hAnsi="標楷體" w:hint="eastAsia"/>
          <w:color w:val="000000"/>
          <w:spacing w:val="0"/>
          <w:sz w:val="28"/>
        </w:rPr>
        <w:t>，免附</w:t>
      </w:r>
      <w:r w:rsidRPr="00B649CC">
        <w:rPr>
          <w:rFonts w:ascii="標楷體" w:eastAsia="標楷體" w:hAnsi="標楷體"/>
          <w:color w:val="000000"/>
          <w:spacing w:val="0"/>
          <w:sz w:val="28"/>
        </w:rPr>
        <w:t>該標案之領標電子憑據書面明細</w:t>
      </w:r>
      <w:r w:rsidRPr="00B649CC">
        <w:rPr>
          <w:rFonts w:ascii="標楷體" w:eastAsia="標楷體" w:hAnsi="標楷體" w:hint="eastAsia"/>
          <w:color w:val="000000"/>
          <w:spacing w:val="0"/>
          <w:sz w:val="28"/>
        </w:rPr>
        <w:t>。</w:t>
      </w:r>
      <w:bookmarkEnd w:id="8"/>
    </w:p>
    <w:p w14:paraId="6C2F44FD" w14:textId="77777777" w:rsidR="009C65BF" w:rsidRPr="00B649CC" w:rsidRDefault="009C65BF" w:rsidP="00B649CC">
      <w:pPr>
        <w:pStyle w:val="7"/>
        <w:ind w:left="1134" w:firstLine="0"/>
        <w:jc w:val="both"/>
        <w:textDirection w:val="lrTbV"/>
        <w:rPr>
          <w:rFonts w:ascii="標楷體" w:eastAsia="標楷體" w:hAnsi="標楷體"/>
          <w:color w:val="000000"/>
          <w:spacing w:val="0"/>
          <w:sz w:val="28"/>
        </w:rPr>
      </w:pPr>
      <w:r w:rsidRPr="00B649CC">
        <w:rPr>
          <w:rFonts w:ascii="標楷體" w:eastAsia="標楷體" w:hAnsi="標楷體" w:hint="eastAsia"/>
          <w:color w:val="000000"/>
          <w:spacing w:val="0"/>
          <w:sz w:val="28"/>
        </w:rPr>
        <w:t>招標文件未經重大改變者，廠商□得</w:t>
      </w:r>
      <w:r w:rsidRPr="00FE77B5">
        <w:rPr>
          <w:rFonts w:ascii="標楷體" w:eastAsia="標楷體" w:hAnsi="標楷體" w:hint="eastAsia"/>
          <w:spacing w:val="0"/>
          <w:sz w:val="28"/>
        </w:rPr>
        <w:t>■</w:t>
      </w:r>
      <w:r w:rsidRPr="00B649CC">
        <w:rPr>
          <w:rFonts w:ascii="標楷體" w:eastAsia="標楷體" w:hAnsi="標楷體" w:hint="eastAsia"/>
          <w:color w:val="000000"/>
          <w:spacing w:val="0"/>
          <w:sz w:val="28"/>
        </w:rPr>
        <w:t>不得檢附流（廢）標前已領標之</w:t>
      </w:r>
      <w:r w:rsidRPr="00B649CC">
        <w:rPr>
          <w:rFonts w:ascii="標楷體" w:eastAsia="標楷體" w:hAnsi="標楷體"/>
          <w:color w:val="000000"/>
          <w:spacing w:val="0"/>
          <w:sz w:val="28"/>
        </w:rPr>
        <w:t>領標電子憑據</w:t>
      </w:r>
      <w:r w:rsidRPr="00B649CC">
        <w:rPr>
          <w:rFonts w:ascii="標楷體" w:eastAsia="標楷體" w:hAnsi="標楷體" w:hint="eastAsia"/>
          <w:color w:val="000000"/>
          <w:spacing w:val="0"/>
          <w:sz w:val="28"/>
        </w:rPr>
        <w:t>書面投標</w:t>
      </w:r>
      <w:r w:rsidRPr="00B649CC">
        <w:rPr>
          <w:rFonts w:ascii="新細明體" w:eastAsia="新細明體" w:hAnsi="新細明體" w:hint="eastAsia"/>
          <w:b/>
          <w:color w:val="0000FF"/>
          <w:spacing w:val="0"/>
          <w:sz w:val="20"/>
          <w:szCs w:val="24"/>
        </w:rPr>
        <w:t>（由機關視個案情形勾選，未勾選者為█得。）</w:t>
      </w:r>
    </w:p>
    <w:p w14:paraId="6C769A83" w14:textId="77777777" w:rsidR="009C65BF" w:rsidRPr="00C83E78" w:rsidRDefault="009C65BF" w:rsidP="002702C4">
      <w:pPr>
        <w:pStyle w:val="7"/>
        <w:numPr>
          <w:ilvl w:val="0"/>
          <w:numId w:val="1"/>
        </w:numPr>
        <w:spacing w:line="400" w:lineRule="exact"/>
        <w:ind w:left="567"/>
        <w:jc w:val="both"/>
        <w:textDirection w:val="lrTbV"/>
        <w:rPr>
          <w:rFonts w:eastAsia="標楷體"/>
          <w:spacing w:val="0"/>
          <w:sz w:val="28"/>
          <w:u w:val="single"/>
        </w:rPr>
      </w:pPr>
      <w:r w:rsidRPr="00C83E78">
        <w:rPr>
          <w:rFonts w:eastAsia="標楷體" w:hint="eastAsia"/>
          <w:spacing w:val="0"/>
          <w:sz w:val="28"/>
          <w:u w:val="single"/>
        </w:rPr>
        <w:t>本採購決標後簽約方式：</w:t>
      </w:r>
    </w:p>
    <w:p w14:paraId="1D12967E" w14:textId="77777777" w:rsidR="009C65BF" w:rsidRPr="00C83E78" w:rsidRDefault="009C65BF" w:rsidP="00C83E78">
      <w:pPr>
        <w:pStyle w:val="af2"/>
        <w:spacing w:line="360" w:lineRule="exact"/>
        <w:ind w:leftChars="0" w:left="1134"/>
        <w:jc w:val="both"/>
        <w:rPr>
          <w:rFonts w:eastAsia="標楷體"/>
          <w:sz w:val="28"/>
          <w:u w:val="single"/>
        </w:rPr>
      </w:pPr>
      <w:r w:rsidRPr="00C83E78">
        <w:rPr>
          <w:u w:val="single"/>
        </w:rPr>
        <w:sym w:font="Wingdings" w:char="F0A8"/>
      </w:r>
      <w:r w:rsidRPr="00C83E78">
        <w:rPr>
          <w:rFonts w:eastAsia="標楷體" w:hint="eastAsia"/>
          <w:sz w:val="28"/>
          <w:u w:val="single"/>
        </w:rPr>
        <w:t>以電子投標文件簽約。</w:t>
      </w:r>
    </w:p>
    <w:p w14:paraId="6D241FD6" w14:textId="0CF0F175" w:rsidR="009C65BF" w:rsidRPr="00C83E78" w:rsidRDefault="008F54D1" w:rsidP="00C83E78">
      <w:pPr>
        <w:pStyle w:val="af2"/>
        <w:spacing w:line="360" w:lineRule="exact"/>
        <w:ind w:leftChars="0" w:left="1134"/>
        <w:jc w:val="both"/>
        <w:rPr>
          <w:rFonts w:eastAsia="標楷體"/>
          <w:sz w:val="28"/>
          <w:u w:val="single"/>
        </w:rPr>
      </w:pPr>
      <w:r w:rsidRPr="00FE77B5">
        <w:rPr>
          <w:rFonts w:ascii="標楷體" w:eastAsia="標楷體" w:hAnsi="標楷體" w:hint="eastAsia"/>
          <w:sz w:val="28"/>
        </w:rPr>
        <w:t>■</w:t>
      </w:r>
      <w:r w:rsidR="009C65BF" w:rsidRPr="00C83E78">
        <w:rPr>
          <w:rFonts w:eastAsia="標楷體" w:hint="eastAsia"/>
          <w:sz w:val="28"/>
          <w:u w:val="single"/>
        </w:rPr>
        <w:t>以書面文件簽約。</w:t>
      </w:r>
    </w:p>
    <w:p w14:paraId="1DE63A33"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全份招標文件包括：</w:t>
      </w:r>
      <w:r w:rsidRPr="00D55A36">
        <w:rPr>
          <w:rFonts w:ascii="新細明體" w:eastAsia="新細明體" w:hAnsi="新細明體" w:hint="eastAsia"/>
          <w:b/>
          <w:color w:val="0000FF"/>
          <w:spacing w:val="0"/>
          <w:sz w:val="20"/>
          <w:szCs w:val="24"/>
        </w:rPr>
        <w:t>（可複選；刊登於政府電子採購網之本案招標公告為招標文件之一部分，不另檢附）</w:t>
      </w:r>
    </w:p>
    <w:p w14:paraId="245367E8"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FE77B5">
        <w:rPr>
          <w:rFonts w:ascii="標楷體" w:eastAsia="標楷體" w:hAnsi="標楷體" w:hint="eastAsia"/>
          <w:spacing w:val="0"/>
          <w:sz w:val="28"/>
        </w:rPr>
        <w:t>■</w:t>
      </w:r>
      <w:r w:rsidRPr="00D059CD">
        <w:rPr>
          <w:rFonts w:ascii="標楷體" w:eastAsia="標楷體" w:hAnsi="標楷體"/>
          <w:sz w:val="28"/>
        </w:rPr>
        <w:t>(1)</w:t>
      </w:r>
      <w:r>
        <w:rPr>
          <w:rFonts w:ascii="標楷體" w:eastAsia="標楷體" w:hAnsi="標楷體" w:hint="eastAsia"/>
          <w:sz w:val="28"/>
        </w:rPr>
        <w:t>招標投標及契約文件</w:t>
      </w:r>
      <w:r w:rsidRPr="00D059CD">
        <w:rPr>
          <w:rFonts w:ascii="標楷體" w:eastAsia="標楷體" w:hAnsi="標楷體" w:hint="eastAsia"/>
          <w:sz w:val="28"/>
        </w:rPr>
        <w:t>。</w:t>
      </w:r>
    </w:p>
    <w:p w14:paraId="2EC5FDA8"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FE77B5">
        <w:rPr>
          <w:rFonts w:ascii="標楷體" w:eastAsia="標楷體" w:hAnsi="標楷體" w:hint="eastAsia"/>
          <w:spacing w:val="0"/>
          <w:sz w:val="28"/>
        </w:rPr>
        <w:lastRenderedPageBreak/>
        <w:t>■</w:t>
      </w:r>
      <w:r w:rsidRPr="00D059CD">
        <w:rPr>
          <w:rFonts w:ascii="標楷體" w:eastAsia="標楷體" w:hAnsi="標楷體"/>
          <w:sz w:val="28"/>
        </w:rPr>
        <w:t>(2)</w:t>
      </w:r>
      <w:r w:rsidRPr="00D059CD">
        <w:rPr>
          <w:rFonts w:ascii="標楷體" w:eastAsia="標楷體" w:hAnsi="標楷體" w:hint="eastAsia"/>
          <w:sz w:val="28"/>
        </w:rPr>
        <w:t>投標須知。</w:t>
      </w:r>
    </w:p>
    <w:p w14:paraId="7CA0EFB8" w14:textId="20BD323B"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FE77B5">
        <w:rPr>
          <w:rFonts w:ascii="標楷體" w:eastAsia="標楷體" w:hAnsi="標楷體" w:hint="eastAsia"/>
          <w:spacing w:val="0"/>
          <w:sz w:val="28"/>
        </w:rPr>
        <w:t>■</w:t>
      </w:r>
      <w:r w:rsidRPr="00D059CD">
        <w:rPr>
          <w:rFonts w:ascii="標楷體" w:eastAsia="標楷體" w:hAnsi="標楷體"/>
          <w:sz w:val="28"/>
        </w:rPr>
        <w:t>(3)</w:t>
      </w:r>
      <w:r w:rsidRPr="00AE0568">
        <w:rPr>
          <w:rFonts w:ascii="標楷體" w:eastAsia="標楷體" w:hAnsi="標楷體" w:hint="eastAsia"/>
          <w:sz w:val="28"/>
        </w:rPr>
        <w:t>標單總表或</w:t>
      </w:r>
      <w:r w:rsidRPr="00D22F56">
        <w:rPr>
          <w:rFonts w:ascii="標楷體" w:eastAsia="標楷體" w:hAnsi="標楷體" w:hint="eastAsia"/>
          <w:strike/>
          <w:sz w:val="28"/>
        </w:rPr>
        <w:t>投標標價清單(含附表)</w:t>
      </w:r>
      <w:r w:rsidR="002702C4" w:rsidRPr="002702C4">
        <w:rPr>
          <w:rFonts w:ascii="標楷體" w:eastAsia="標楷體" w:hAnsi="標楷體" w:hint="eastAsia"/>
          <w:sz w:val="28"/>
        </w:rPr>
        <w:t>、</w:t>
      </w:r>
      <w:r w:rsidR="00D22F56" w:rsidRPr="00D22F56">
        <w:rPr>
          <w:rFonts w:ascii="標楷體" w:eastAsia="標楷體" w:hAnsi="標楷體" w:hint="eastAsia"/>
          <w:sz w:val="28"/>
        </w:rPr>
        <w:t>標單</w:t>
      </w:r>
      <w:r w:rsidR="00D22F56">
        <w:rPr>
          <w:rFonts w:ascii="標楷體" w:eastAsia="標楷體" w:hAnsi="標楷體" w:hint="eastAsia"/>
          <w:sz w:val="28"/>
        </w:rPr>
        <w:t>詳細價目表</w:t>
      </w:r>
      <w:r w:rsidRPr="00D059CD">
        <w:rPr>
          <w:rFonts w:ascii="標楷體" w:eastAsia="標楷體" w:hAnsi="標楷體" w:hint="eastAsia"/>
          <w:sz w:val="28"/>
        </w:rPr>
        <w:t>。</w:t>
      </w:r>
    </w:p>
    <w:p w14:paraId="45194FF1"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FE77B5">
        <w:rPr>
          <w:rFonts w:ascii="標楷體" w:eastAsia="標楷體" w:hAnsi="標楷體" w:hint="eastAsia"/>
          <w:spacing w:val="0"/>
          <w:sz w:val="28"/>
        </w:rPr>
        <w:t>■</w:t>
      </w:r>
      <w:r w:rsidRPr="00D059CD">
        <w:rPr>
          <w:rFonts w:ascii="標楷體" w:eastAsia="標楷體" w:hAnsi="標楷體"/>
          <w:sz w:val="28"/>
        </w:rPr>
        <w:t>(4)</w:t>
      </w:r>
      <w:r>
        <w:rPr>
          <w:rFonts w:ascii="標楷體" w:eastAsia="標楷體" w:hAnsi="標楷體" w:hint="eastAsia"/>
          <w:sz w:val="28"/>
        </w:rPr>
        <w:t>投標廠商聲明書</w:t>
      </w:r>
      <w:r w:rsidRPr="00D059CD">
        <w:rPr>
          <w:rFonts w:ascii="標楷體" w:eastAsia="標楷體" w:hAnsi="標楷體" w:hint="eastAsia"/>
          <w:sz w:val="28"/>
        </w:rPr>
        <w:t>。</w:t>
      </w:r>
    </w:p>
    <w:p w14:paraId="771CB22E" w14:textId="77777777" w:rsidR="009C65BF" w:rsidRDefault="009C65BF" w:rsidP="00D059CD">
      <w:pPr>
        <w:pStyle w:val="7"/>
        <w:ind w:leftChars="472" w:left="1797" w:hangingChars="237" w:hanging="664"/>
        <w:jc w:val="both"/>
        <w:textDirection w:val="lrTbV"/>
        <w:rPr>
          <w:rFonts w:ascii="標楷體" w:eastAsia="標楷體" w:hAnsi="標楷體"/>
          <w:sz w:val="28"/>
        </w:rPr>
      </w:pPr>
      <w:r w:rsidRPr="00FE77B5">
        <w:rPr>
          <w:rFonts w:ascii="標楷體" w:eastAsia="標楷體" w:hAnsi="標楷體" w:hint="eastAsia"/>
          <w:spacing w:val="0"/>
          <w:sz w:val="28"/>
        </w:rPr>
        <w:t>■</w:t>
      </w:r>
      <w:r w:rsidRPr="00D059CD">
        <w:rPr>
          <w:rFonts w:ascii="標楷體" w:eastAsia="標楷體" w:hAnsi="標楷體"/>
          <w:sz w:val="28"/>
        </w:rPr>
        <w:t>(5)</w:t>
      </w:r>
      <w:r w:rsidRPr="0092777C">
        <w:rPr>
          <w:rFonts w:ascii="標楷體" w:eastAsia="標楷體" w:hAnsi="標楷體" w:hint="eastAsia"/>
          <w:color w:val="FF0000"/>
          <w:sz w:val="28"/>
        </w:rPr>
        <w:t>資訊服務採購契約。</w:t>
      </w:r>
    </w:p>
    <w:p w14:paraId="22EC828D" w14:textId="71D28F12" w:rsidR="009C65BF" w:rsidRPr="00D95C20" w:rsidRDefault="00D22F56" w:rsidP="00D95C20">
      <w:pPr>
        <w:pStyle w:val="7"/>
        <w:ind w:leftChars="590" w:left="1819" w:hangingChars="144" w:hanging="403"/>
        <w:jc w:val="both"/>
        <w:rPr>
          <w:rFonts w:ascii="標楷體" w:eastAsia="標楷體" w:hAnsi="標楷體"/>
          <w:sz w:val="28"/>
        </w:rPr>
      </w:pPr>
      <w:r w:rsidRPr="00FE77B5">
        <w:rPr>
          <w:rFonts w:ascii="標楷體" w:eastAsia="標楷體" w:hAnsi="標楷體" w:hint="eastAsia"/>
          <w:spacing w:val="0"/>
          <w:sz w:val="28"/>
        </w:rPr>
        <w:t>■</w:t>
      </w:r>
      <w:r w:rsidR="009C65BF" w:rsidRPr="00D95C20">
        <w:rPr>
          <w:rFonts w:ascii="標楷體" w:eastAsia="標楷體" w:hAnsi="標楷體" w:hint="eastAsia"/>
          <w:sz w:val="28"/>
        </w:rPr>
        <w:t>採購契約範本附記條款特別聲明。</w:t>
      </w:r>
    </w:p>
    <w:p w14:paraId="66592E2B" w14:textId="48920E6F"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8F54D1">
        <w:rPr>
          <w:rFonts w:ascii="標楷體" w:eastAsia="標楷體" w:hAnsi="標楷體" w:hint="eastAsia"/>
          <w:spacing w:val="0"/>
          <w:sz w:val="28"/>
        </w:rPr>
        <w:t>■</w:t>
      </w:r>
      <w:r w:rsidRPr="008F54D1">
        <w:rPr>
          <w:rFonts w:ascii="標楷體" w:eastAsia="標楷體" w:hAnsi="標楷體"/>
          <w:sz w:val="28"/>
        </w:rPr>
        <w:t>(6)</w:t>
      </w:r>
      <w:r w:rsidRPr="008F54D1">
        <w:rPr>
          <w:rFonts w:ascii="標楷體" w:eastAsia="標楷體" w:hAnsi="標楷體" w:hint="eastAsia"/>
          <w:color w:val="FF0000"/>
          <w:sz w:val="28"/>
        </w:rPr>
        <w:t>工作規範</w:t>
      </w:r>
      <w:r w:rsidRPr="008F54D1">
        <w:rPr>
          <w:rFonts w:ascii="標楷體" w:eastAsia="標楷體" w:hAnsi="標楷體" w:hint="eastAsia"/>
          <w:sz w:val="28"/>
        </w:rPr>
        <w:t>。</w:t>
      </w:r>
    </w:p>
    <w:p w14:paraId="064D0463"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sidRPr="00D059CD">
        <w:rPr>
          <w:rFonts w:ascii="標楷體" w:eastAsia="標楷體" w:hAnsi="標楷體"/>
          <w:sz w:val="28"/>
        </w:rPr>
        <w:t>(</w:t>
      </w:r>
      <w:r w:rsidRPr="00D059CD">
        <w:rPr>
          <w:rFonts w:ascii="標楷體" w:eastAsia="標楷體" w:hAnsi="標楷體" w:hint="eastAsia"/>
          <w:sz w:val="28"/>
        </w:rPr>
        <w:t>7</w:t>
      </w:r>
      <w:r w:rsidRPr="00D059CD">
        <w:rPr>
          <w:rFonts w:ascii="標楷體" w:eastAsia="標楷體" w:hAnsi="標楷體"/>
          <w:sz w:val="28"/>
        </w:rPr>
        <w:t>)</w:t>
      </w:r>
      <w:r w:rsidRPr="00D059CD">
        <w:rPr>
          <w:rFonts w:ascii="標楷體" w:eastAsia="標楷體" w:hAnsi="標楷體" w:hint="eastAsia"/>
          <w:sz w:val="28"/>
        </w:rPr>
        <w:t>切結書1</w:t>
      </w:r>
    </w:p>
    <w:p w14:paraId="53ADF87F"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hint="eastAsia"/>
          <w:sz w:val="28"/>
        </w:rPr>
        <w:t>(8)</w:t>
      </w:r>
      <w:r w:rsidRPr="00D059CD">
        <w:rPr>
          <w:rFonts w:ascii="標楷體" w:eastAsia="標楷體" w:hAnsi="標楷體"/>
          <w:sz w:val="28"/>
        </w:rPr>
        <w:t>切結書2（工程技術顧問公司</w:t>
      </w:r>
      <w:r w:rsidRPr="00D059CD">
        <w:rPr>
          <w:rFonts w:ascii="標楷體" w:eastAsia="標楷體" w:hAnsi="標楷體" w:hint="eastAsia"/>
          <w:sz w:val="28"/>
        </w:rPr>
        <w:t>執業技師</w:t>
      </w:r>
      <w:r w:rsidRPr="00D059CD">
        <w:rPr>
          <w:rFonts w:ascii="標楷體" w:eastAsia="標楷體" w:hAnsi="標楷體"/>
          <w:sz w:val="28"/>
        </w:rPr>
        <w:t>）</w:t>
      </w:r>
    </w:p>
    <w:p w14:paraId="5422F242" w14:textId="77777777" w:rsidR="009C65BF" w:rsidRDefault="009C65BF" w:rsidP="00D059CD">
      <w:pPr>
        <w:pStyle w:val="7"/>
        <w:ind w:leftChars="472" w:left="1797" w:hangingChars="237" w:hanging="664"/>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hint="eastAsia"/>
          <w:sz w:val="28"/>
        </w:rPr>
        <w:t>(9)</w:t>
      </w:r>
      <w:r>
        <w:rPr>
          <w:rFonts w:ascii="標楷體" w:eastAsia="標楷體" w:hAnsi="標楷體" w:hint="eastAsia"/>
          <w:spacing w:val="0"/>
          <w:sz w:val="28"/>
        </w:rPr>
        <w:t>切結書3（營造業專任工程人員）</w:t>
      </w:r>
    </w:p>
    <w:p w14:paraId="5BB4AAD0"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hint="eastAsia"/>
          <w:sz w:val="28"/>
        </w:rPr>
        <w:t>(10)</w:t>
      </w:r>
      <w:r w:rsidRPr="00D059CD">
        <w:rPr>
          <w:rFonts w:ascii="標楷體" w:eastAsia="標楷體" w:hAnsi="標楷體" w:hint="eastAsia"/>
          <w:sz w:val="28"/>
        </w:rPr>
        <w:t>切結書4（營造業工地主任）</w:t>
      </w:r>
    </w:p>
    <w:p w14:paraId="3D09C96D" w14:textId="77777777" w:rsidR="009C65BF" w:rsidRPr="00D059CD" w:rsidRDefault="009C65BF" w:rsidP="00D059CD">
      <w:pPr>
        <w:pStyle w:val="7"/>
        <w:ind w:leftChars="472" w:left="1797" w:hangingChars="237" w:hanging="664"/>
        <w:jc w:val="both"/>
        <w:textDirection w:val="lrTbV"/>
        <w:rPr>
          <w:rFonts w:ascii="標楷體" w:eastAsia="標楷體" w:hAnsi="標楷體"/>
          <w:sz w:val="28"/>
        </w:rPr>
      </w:pPr>
      <w:r w:rsidRPr="00D059CD">
        <w:rPr>
          <w:rFonts w:ascii="標楷體" w:eastAsia="標楷體" w:hAnsi="標楷體" w:hint="eastAsia"/>
          <w:sz w:val="28"/>
        </w:rPr>
        <w:sym w:font="Wingdings" w:char="F0A8"/>
      </w:r>
      <w:r w:rsidRPr="00D059CD">
        <w:rPr>
          <w:rFonts w:ascii="標楷體" w:eastAsia="標楷體" w:hAnsi="標楷體" w:hint="eastAsia"/>
          <w:sz w:val="28"/>
        </w:rPr>
        <w:t>(</w:t>
      </w:r>
      <w:r>
        <w:rPr>
          <w:rFonts w:ascii="標楷體" w:eastAsia="標楷體" w:hAnsi="標楷體" w:hint="eastAsia"/>
          <w:sz w:val="28"/>
        </w:rPr>
        <w:t>11</w:t>
      </w:r>
      <w:r w:rsidRPr="00D059CD">
        <w:rPr>
          <w:rFonts w:ascii="標楷體" w:eastAsia="標楷體" w:hAnsi="標楷體" w:hint="eastAsia"/>
          <w:sz w:val="28"/>
        </w:rPr>
        <w:t>)資訊服務採購案，資訊服務費用估算表。</w:t>
      </w:r>
    </w:p>
    <w:p w14:paraId="3B812899" w14:textId="77777777" w:rsidR="009C65BF" w:rsidRDefault="009C65BF" w:rsidP="008F1578">
      <w:pPr>
        <w:pStyle w:val="7"/>
        <w:ind w:leftChars="472" w:left="1863" w:hangingChars="237" w:hanging="730"/>
        <w:jc w:val="both"/>
        <w:textDirection w:val="lrTbV"/>
        <w:rPr>
          <w:rFonts w:ascii="標楷體" w:eastAsia="標楷體" w:hAnsi="標楷體"/>
          <w:sz w:val="28"/>
        </w:rPr>
      </w:pPr>
      <w:r w:rsidRPr="00D95C20">
        <w:rPr>
          <w:rFonts w:ascii="標楷體" w:eastAsia="標楷體" w:hAnsi="標楷體" w:hint="eastAsia"/>
          <w:sz w:val="28"/>
        </w:rPr>
        <w:t>█</w:t>
      </w:r>
      <w:r w:rsidRPr="00D059CD">
        <w:rPr>
          <w:rFonts w:ascii="標楷體" w:eastAsia="標楷體" w:hAnsi="標楷體"/>
          <w:sz w:val="28"/>
        </w:rPr>
        <w:t>(</w:t>
      </w:r>
      <w:r>
        <w:rPr>
          <w:rFonts w:ascii="標楷體" w:eastAsia="標楷體" w:hAnsi="標楷體" w:hint="eastAsia"/>
          <w:sz w:val="28"/>
        </w:rPr>
        <w:t>12</w:t>
      </w:r>
      <w:r w:rsidRPr="00D059CD">
        <w:rPr>
          <w:rFonts w:ascii="標楷體" w:eastAsia="標楷體" w:hAnsi="標楷體"/>
          <w:sz w:val="28"/>
        </w:rPr>
        <w:t>)</w:t>
      </w:r>
      <w:r w:rsidRPr="00D059CD">
        <w:rPr>
          <w:rFonts w:ascii="標楷體" w:eastAsia="標楷體" w:hAnsi="標楷體" w:hint="eastAsia"/>
          <w:sz w:val="28"/>
        </w:rPr>
        <w:t>得標廠商文書往來告知書</w:t>
      </w:r>
    </w:p>
    <w:p w14:paraId="32180E16" w14:textId="2D00B8D0" w:rsidR="009C65BF" w:rsidRPr="002B35D9" w:rsidRDefault="009C65BF" w:rsidP="008F1578">
      <w:pPr>
        <w:pStyle w:val="7"/>
        <w:ind w:leftChars="472" w:left="1863" w:hangingChars="237" w:hanging="730"/>
        <w:jc w:val="both"/>
        <w:textDirection w:val="lrTbV"/>
        <w:rPr>
          <w:rFonts w:ascii="標楷體" w:eastAsia="標楷體" w:hAnsi="標楷體"/>
          <w:color w:val="FF0000"/>
          <w:sz w:val="28"/>
        </w:rPr>
      </w:pPr>
      <w:proofErr w:type="gramStart"/>
      <w:r w:rsidRPr="002B35D9">
        <w:rPr>
          <w:rFonts w:ascii="標楷體" w:eastAsia="標楷體" w:hAnsi="標楷體" w:hint="eastAsia"/>
          <w:color w:val="FF0000"/>
          <w:sz w:val="28"/>
        </w:rPr>
        <w:t>█</w:t>
      </w:r>
      <w:proofErr w:type="gramEnd"/>
      <w:r w:rsidRPr="002B35D9">
        <w:rPr>
          <w:rFonts w:ascii="標楷體" w:eastAsia="標楷體" w:hAnsi="標楷體"/>
          <w:color w:val="FF0000"/>
          <w:sz w:val="28"/>
        </w:rPr>
        <w:t>(</w:t>
      </w:r>
      <w:r w:rsidRPr="002B35D9">
        <w:rPr>
          <w:rFonts w:ascii="標楷體" w:eastAsia="標楷體" w:hAnsi="標楷體" w:hint="eastAsia"/>
          <w:color w:val="FF0000"/>
          <w:sz w:val="28"/>
        </w:rPr>
        <w:t>1</w:t>
      </w:r>
      <w:r w:rsidR="00C33085">
        <w:rPr>
          <w:rFonts w:ascii="標楷體" w:eastAsia="標楷體" w:hAnsi="標楷體" w:hint="eastAsia"/>
          <w:color w:val="FF0000"/>
          <w:sz w:val="28"/>
        </w:rPr>
        <w:t>3</w:t>
      </w:r>
      <w:r w:rsidRPr="002B35D9">
        <w:rPr>
          <w:rFonts w:ascii="標楷體" w:eastAsia="標楷體" w:hAnsi="標楷體"/>
          <w:color w:val="FF0000"/>
          <w:sz w:val="28"/>
        </w:rPr>
        <w:t>)</w:t>
      </w:r>
      <w:r w:rsidRPr="002B35D9">
        <w:rPr>
          <w:rFonts w:ascii="標楷體" w:eastAsia="標楷體" w:hAnsi="標楷體" w:hint="eastAsia"/>
          <w:color w:val="FF0000"/>
          <w:sz w:val="28"/>
        </w:rPr>
        <w:t>桃園國際機場股份有限公司履約廠商行為準則</w:t>
      </w:r>
    </w:p>
    <w:p w14:paraId="5FE141C0" w14:textId="233E83C5" w:rsidR="009C65BF" w:rsidRDefault="008F54D1" w:rsidP="00D059CD">
      <w:pPr>
        <w:pStyle w:val="7"/>
        <w:ind w:leftChars="472" w:left="1863" w:hangingChars="237" w:hanging="730"/>
        <w:jc w:val="both"/>
        <w:textDirection w:val="lrTbV"/>
        <w:rPr>
          <w:rFonts w:ascii="標楷體" w:eastAsia="標楷體" w:hAnsi="標楷體"/>
          <w:spacing w:val="0"/>
          <w:sz w:val="28"/>
        </w:rPr>
      </w:pPr>
      <w:proofErr w:type="gramStart"/>
      <w:r w:rsidRPr="00D95C20">
        <w:rPr>
          <w:rFonts w:ascii="標楷體" w:eastAsia="標楷體" w:hAnsi="標楷體" w:hint="eastAsia"/>
          <w:sz w:val="28"/>
        </w:rPr>
        <w:t>█</w:t>
      </w:r>
      <w:proofErr w:type="gramEnd"/>
      <w:r w:rsidR="009C65BF">
        <w:rPr>
          <w:rFonts w:ascii="標楷體" w:eastAsia="標楷體" w:hAnsi="標楷體"/>
          <w:spacing w:val="0"/>
          <w:sz w:val="28"/>
        </w:rPr>
        <w:t>(</w:t>
      </w:r>
      <w:r w:rsidR="009C65BF">
        <w:rPr>
          <w:rFonts w:ascii="標楷體" w:eastAsia="標楷體" w:hAnsi="標楷體" w:hint="eastAsia"/>
          <w:spacing w:val="0"/>
          <w:sz w:val="28"/>
        </w:rPr>
        <w:t>1</w:t>
      </w:r>
      <w:r w:rsidR="00C33085">
        <w:rPr>
          <w:rFonts w:ascii="標楷體" w:eastAsia="標楷體" w:hAnsi="標楷體"/>
          <w:spacing w:val="0"/>
          <w:sz w:val="28"/>
        </w:rPr>
        <w:t>4</w:t>
      </w:r>
      <w:r w:rsidR="009C65BF">
        <w:rPr>
          <w:rFonts w:ascii="標楷體" w:eastAsia="標楷體" w:hAnsi="標楷體"/>
          <w:spacing w:val="0"/>
          <w:sz w:val="28"/>
        </w:rPr>
        <w:t>)</w:t>
      </w:r>
      <w:r w:rsidR="009C65BF">
        <w:rPr>
          <w:rFonts w:ascii="標楷體" w:eastAsia="標楷體" w:hAnsi="標楷體" w:hint="eastAsia"/>
          <w:spacing w:val="0"/>
          <w:sz w:val="28"/>
        </w:rPr>
        <w:t>其他</w:t>
      </w:r>
      <w:r w:rsidR="009C65BF" w:rsidRPr="00593629">
        <w:rPr>
          <w:rFonts w:ascii="新細明體" w:eastAsia="新細明體" w:hAnsi="新細明體"/>
          <w:b/>
          <w:color w:val="0000FF"/>
          <w:spacing w:val="0"/>
          <w:sz w:val="20"/>
          <w:szCs w:val="24"/>
        </w:rPr>
        <w:t>(</w:t>
      </w:r>
      <w:r w:rsidR="009C65BF" w:rsidRPr="00593629">
        <w:rPr>
          <w:rFonts w:ascii="新細明體" w:eastAsia="新細明體" w:hAnsi="新細明體" w:hint="eastAsia"/>
          <w:b/>
          <w:color w:val="0000FF"/>
          <w:spacing w:val="0"/>
          <w:sz w:val="20"/>
          <w:szCs w:val="24"/>
        </w:rPr>
        <w:t>由招標機關敘明，</w:t>
      </w:r>
      <w:proofErr w:type="gramStart"/>
      <w:r w:rsidR="009C65BF" w:rsidRPr="00593629">
        <w:rPr>
          <w:rFonts w:ascii="新細明體" w:eastAsia="新細明體" w:hAnsi="新細明體" w:hint="eastAsia"/>
          <w:b/>
          <w:color w:val="0000FF"/>
          <w:spacing w:val="0"/>
          <w:sz w:val="20"/>
          <w:szCs w:val="24"/>
        </w:rPr>
        <w:t>無者免填</w:t>
      </w:r>
      <w:proofErr w:type="gramEnd"/>
      <w:r w:rsidR="009C65BF" w:rsidRPr="00593629">
        <w:rPr>
          <w:rFonts w:ascii="新細明體" w:eastAsia="新細明體" w:hAnsi="新細明體"/>
          <w:b/>
          <w:color w:val="0000FF"/>
          <w:spacing w:val="0"/>
          <w:sz w:val="20"/>
          <w:szCs w:val="24"/>
        </w:rPr>
        <w:t>)</w:t>
      </w:r>
      <w:r w:rsidR="009C65BF">
        <w:rPr>
          <w:rFonts w:ascii="標楷體" w:eastAsia="標楷體" w:hAnsi="標楷體" w:hint="eastAsia"/>
          <w:spacing w:val="0"/>
          <w:sz w:val="28"/>
        </w:rPr>
        <w:t>：</w:t>
      </w:r>
      <w:proofErr w:type="gramStart"/>
      <w:r w:rsidR="009C65BF">
        <w:rPr>
          <w:rFonts w:ascii="標楷體" w:eastAsia="標楷體" w:hAnsi="標楷體" w:hint="eastAsia"/>
          <w:color w:val="FF0000"/>
          <w:spacing w:val="0"/>
          <w:sz w:val="28"/>
        </w:rPr>
        <w:t>詳</w:t>
      </w:r>
      <w:proofErr w:type="gramEnd"/>
      <w:r w:rsidR="009C65BF">
        <w:rPr>
          <w:rFonts w:ascii="標楷體" w:eastAsia="標楷體" w:hAnsi="標楷體" w:hint="eastAsia"/>
          <w:color w:val="FF0000"/>
          <w:spacing w:val="0"/>
          <w:sz w:val="28"/>
        </w:rPr>
        <w:t>招標文件目錄</w:t>
      </w:r>
      <w:r w:rsidR="009C65BF" w:rsidRPr="00B27CF8">
        <w:rPr>
          <w:rFonts w:ascii="標楷體" w:eastAsia="標楷體" w:hAnsi="標楷體" w:hint="eastAsia"/>
          <w:color w:val="FF0000"/>
          <w:spacing w:val="0"/>
          <w:sz w:val="28"/>
        </w:rPr>
        <w:t>。</w:t>
      </w:r>
    </w:p>
    <w:p w14:paraId="5FA441D5" w14:textId="77777777" w:rsidR="009C65BF" w:rsidRPr="00043FE5" w:rsidRDefault="009C65BF" w:rsidP="009C65BF">
      <w:pPr>
        <w:pStyle w:val="7"/>
        <w:numPr>
          <w:ilvl w:val="0"/>
          <w:numId w:val="1"/>
        </w:numPr>
        <w:ind w:left="1134" w:hanging="1134"/>
        <w:jc w:val="both"/>
        <w:textDirection w:val="lrTbV"/>
        <w:rPr>
          <w:rFonts w:ascii="標楷體" w:eastAsia="標楷體" w:hAnsi="標楷體"/>
          <w:spacing w:val="0"/>
          <w:sz w:val="28"/>
        </w:rPr>
      </w:pPr>
      <w:r w:rsidRPr="00043FE5">
        <w:rPr>
          <w:rFonts w:ascii="標楷體" w:eastAsia="標楷體" w:hAnsi="標楷體" w:hint="eastAsia"/>
          <w:spacing w:val="0"/>
          <w:sz w:val="28"/>
        </w:rPr>
        <w:t>投標廠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廠商所提供之投標、契約及履約文件，建議採雙面列印，以節省紙張，愛惜資源。</w:t>
      </w:r>
    </w:p>
    <w:p w14:paraId="3B7E757A" w14:textId="77777777" w:rsidR="009C65BF" w:rsidRPr="00043FE5" w:rsidRDefault="009C65BF" w:rsidP="00043FE5">
      <w:pPr>
        <w:pStyle w:val="7"/>
        <w:ind w:leftChars="466" w:left="1118" w:firstLine="2"/>
        <w:jc w:val="both"/>
        <w:textDirection w:val="lrTbV"/>
        <w:rPr>
          <w:rFonts w:eastAsia="標楷體"/>
          <w:spacing w:val="0"/>
          <w:sz w:val="28"/>
        </w:rPr>
      </w:pPr>
      <w:r w:rsidRPr="008C2033">
        <w:rPr>
          <w:rFonts w:eastAsia="標楷體" w:hint="eastAsia"/>
          <w:spacing w:val="0"/>
          <w:sz w:val="28"/>
        </w:rPr>
        <w:t>涉及未得標廠商投標文件著作財產權，機關如欲使用該等文件，應經該廠商同意無償授權機關使用，或由機關給予報酬後，於彼此約定範圍內使用。</w:t>
      </w:r>
    </w:p>
    <w:p w14:paraId="7D6D8EC7" w14:textId="2B16785C"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7C23D4" w:rsidRPr="007C23D4">
        <w:rPr>
          <w:rFonts w:ascii="標楷體" w:eastAsia="標楷體" w:hAnsi="標楷體" w:hint="eastAsia"/>
          <w:b/>
          <w:bCs/>
          <w:color w:val="FF0000"/>
          <w:spacing w:val="0"/>
          <w:sz w:val="28"/>
          <w:u w:val="single"/>
        </w:rPr>
        <w:t>115</w:t>
      </w:r>
      <w:r w:rsidRPr="007C23D4">
        <w:rPr>
          <w:rFonts w:ascii="標楷體" w:eastAsia="標楷體" w:hAnsi="標楷體" w:hint="eastAsia"/>
          <w:b/>
          <w:bCs/>
          <w:color w:val="FF0000"/>
          <w:sz w:val="28"/>
          <w:u w:val="single"/>
        </w:rPr>
        <w:t>年</w:t>
      </w:r>
      <w:r w:rsidR="007C23D4" w:rsidRPr="007C23D4">
        <w:rPr>
          <w:rFonts w:ascii="標楷體" w:eastAsia="標楷體" w:hAnsi="標楷體" w:hint="eastAsia"/>
          <w:b/>
          <w:bCs/>
          <w:color w:val="FF0000"/>
          <w:spacing w:val="0"/>
          <w:sz w:val="28"/>
          <w:u w:val="single"/>
        </w:rPr>
        <w:t>9</w:t>
      </w:r>
      <w:r w:rsidRPr="007C23D4">
        <w:rPr>
          <w:rFonts w:ascii="標楷體" w:eastAsia="標楷體" w:hAnsi="標楷體" w:hint="eastAsia"/>
          <w:b/>
          <w:bCs/>
          <w:color w:val="FF0000"/>
          <w:sz w:val="28"/>
          <w:u w:val="single"/>
        </w:rPr>
        <w:t>月</w:t>
      </w:r>
      <w:r w:rsidR="007C23D4" w:rsidRPr="007C23D4">
        <w:rPr>
          <w:rFonts w:ascii="標楷體" w:eastAsia="標楷體" w:hAnsi="標楷體" w:hint="eastAsia"/>
          <w:b/>
          <w:bCs/>
          <w:color w:val="FF0000"/>
          <w:spacing w:val="0"/>
          <w:sz w:val="28"/>
          <w:u w:val="single"/>
        </w:rPr>
        <w:t>16</w:t>
      </w:r>
      <w:r w:rsidRPr="007C23D4">
        <w:rPr>
          <w:rFonts w:ascii="標楷體" w:eastAsia="標楷體" w:hAnsi="標楷體" w:hint="eastAsia"/>
          <w:b/>
          <w:bCs/>
          <w:color w:val="FF0000"/>
          <w:sz w:val="28"/>
          <w:u w:val="single"/>
        </w:rPr>
        <w:t>日</w:t>
      </w:r>
      <w:r w:rsidR="007C23D4" w:rsidRPr="007C23D4">
        <w:rPr>
          <w:rFonts w:ascii="標楷體" w:eastAsia="標楷體" w:hAnsi="標楷體" w:hint="eastAsia"/>
          <w:b/>
          <w:bCs/>
          <w:color w:val="FF0000"/>
          <w:spacing w:val="0"/>
          <w:sz w:val="28"/>
          <w:u w:val="single"/>
        </w:rPr>
        <w:t>下午5</w:t>
      </w:r>
      <w:r w:rsidRPr="007C23D4">
        <w:rPr>
          <w:rFonts w:ascii="標楷體" w:eastAsia="標楷體" w:hAnsi="標楷體" w:hint="eastAsia"/>
          <w:b/>
          <w:bCs/>
          <w:color w:val="FF0000"/>
          <w:sz w:val="28"/>
          <w:u w:val="single"/>
        </w:rPr>
        <w:t>時</w:t>
      </w:r>
      <w:r w:rsidR="007C23D4" w:rsidRPr="007C23D4">
        <w:rPr>
          <w:rFonts w:ascii="標楷體" w:eastAsia="標楷體" w:hAnsi="標楷體" w:hint="eastAsia"/>
          <w:b/>
          <w:bCs/>
          <w:color w:val="FF0000"/>
          <w:spacing w:val="0"/>
          <w:sz w:val="28"/>
          <w:u w:val="single"/>
        </w:rPr>
        <w:t>00</w:t>
      </w:r>
      <w:r w:rsidRPr="007C23D4">
        <w:rPr>
          <w:rFonts w:ascii="標楷體" w:eastAsia="標楷體" w:hAnsi="標楷體" w:hint="eastAsia"/>
          <w:b/>
          <w:bCs/>
          <w:color w:val="FF0000"/>
          <w:sz w:val="28"/>
          <w:u w:val="single"/>
        </w:rPr>
        <w:t>分前</w:t>
      </w:r>
      <w:r>
        <w:rPr>
          <w:rFonts w:ascii="標楷體" w:eastAsia="標楷體" w:hAnsi="標楷體" w:hint="eastAsia"/>
          <w:sz w:val="28"/>
        </w:rPr>
        <w:t>，以郵遞、專人送達</w:t>
      </w:r>
      <w:r w:rsidRPr="0043028F">
        <w:rPr>
          <w:rFonts w:ascii="標楷體" w:eastAsia="標楷體" w:hAnsi="標楷體" w:hint="eastAsia"/>
          <w:dstrike/>
          <w:sz w:val="28"/>
        </w:rPr>
        <w:t>或電子</w:t>
      </w:r>
      <w:r w:rsidRPr="00C41770">
        <w:rPr>
          <w:rFonts w:ascii="標楷體" w:eastAsia="標楷體" w:hAnsi="標楷體" w:hint="eastAsia"/>
          <w:dstrike/>
          <w:sz w:val="28"/>
        </w:rPr>
        <w:t>投標方式送達</w:t>
      </w:r>
      <w:r>
        <w:rPr>
          <w:rFonts w:ascii="標楷體" w:eastAsia="標楷體" w:hAnsi="標楷體" w:hint="eastAsia"/>
          <w:sz w:val="28"/>
        </w:rPr>
        <w:t>至下列收件地點</w:t>
      </w:r>
      <w:r w:rsidRPr="0043028F">
        <w:rPr>
          <w:rFonts w:ascii="標楷體" w:eastAsia="標楷體" w:hAnsi="標楷體" w:hint="eastAsia"/>
          <w:dstrike/>
          <w:sz w:val="28"/>
        </w:rPr>
        <w:t>或網站</w:t>
      </w:r>
      <w:r>
        <w:rPr>
          <w:rFonts w:ascii="標楷體" w:eastAsia="標楷體" w:hAnsi="標楷體" w:hint="eastAsia"/>
          <w:sz w:val="28"/>
        </w:rPr>
        <w:t>：</w:t>
      </w:r>
    </w:p>
    <w:p w14:paraId="6F0B50BE" w14:textId="77777777" w:rsidR="009C65BF" w:rsidRPr="00357F95" w:rsidRDefault="009C65BF" w:rsidP="0061291B">
      <w:pPr>
        <w:pStyle w:val="7"/>
        <w:ind w:left="1134" w:firstLine="0"/>
        <w:jc w:val="both"/>
        <w:textDirection w:val="lrTbV"/>
        <w:rPr>
          <w:rFonts w:ascii="標楷體" w:eastAsia="標楷體" w:hAnsi="標楷體"/>
          <w:spacing w:val="0"/>
          <w:sz w:val="28"/>
        </w:rPr>
      </w:pPr>
      <w:r w:rsidRPr="00357F95">
        <w:rPr>
          <w:rFonts w:ascii="標楷體" w:eastAsia="標楷體" w:hAnsi="標楷體" w:hint="eastAsia"/>
          <w:spacing w:val="0"/>
          <w:sz w:val="28"/>
        </w:rPr>
        <w:t>桃園國際機場股份有限公司總務處收發室，桃園市大園區航站南路9號</w:t>
      </w:r>
      <w:r>
        <w:rPr>
          <w:rFonts w:ascii="標楷體" w:eastAsia="標楷體" w:hAnsi="標楷體" w:hint="eastAsia"/>
          <w:spacing w:val="0"/>
          <w:sz w:val="28"/>
        </w:rPr>
        <w:t>-</w:t>
      </w:r>
      <w:r w:rsidRPr="00357F95">
        <w:rPr>
          <w:rFonts w:ascii="標楷體" w:eastAsia="標楷體" w:hAnsi="標楷體" w:hint="eastAsia"/>
          <w:spacing w:val="0"/>
          <w:sz w:val="28"/>
        </w:rPr>
        <w:t>第二航廈</w:t>
      </w:r>
      <w:r>
        <w:rPr>
          <w:rFonts w:ascii="標楷體" w:eastAsia="標楷體" w:hAnsi="標楷體" w:hint="eastAsia"/>
          <w:spacing w:val="0"/>
          <w:sz w:val="28"/>
        </w:rPr>
        <w:t>南側擴建四樓(三樓出境大廳24號櫃台</w:t>
      </w:r>
      <w:r w:rsidRPr="00357F95">
        <w:rPr>
          <w:rFonts w:ascii="標楷體" w:eastAsia="標楷體" w:hAnsi="標楷體" w:hint="eastAsia"/>
          <w:spacing w:val="0"/>
          <w:sz w:val="28"/>
        </w:rPr>
        <w:t>旁</w:t>
      </w:r>
      <w:r>
        <w:rPr>
          <w:rFonts w:ascii="標楷體" w:eastAsia="標楷體" w:hAnsi="標楷體" w:hint="eastAsia"/>
          <w:spacing w:val="0"/>
          <w:sz w:val="28"/>
        </w:rPr>
        <w:t>電梯上四樓</w:t>
      </w:r>
      <w:r w:rsidRPr="00357F95">
        <w:rPr>
          <w:rFonts w:ascii="標楷體" w:eastAsia="標楷體" w:hAnsi="標楷體" w:hint="eastAsia"/>
          <w:spacing w:val="0"/>
          <w:sz w:val="28"/>
        </w:rPr>
        <w:t>)，以收發室收件戳記時間為憑，請自行估算郵寄或親送時間。</w:t>
      </w:r>
    </w:p>
    <w:p w14:paraId="20256AF5"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5684FC10" w14:textId="77777777" w:rsidR="009C65BF" w:rsidRDefault="009C65BF" w:rsidP="009C65BF">
      <w:pPr>
        <w:pStyle w:val="7"/>
        <w:numPr>
          <w:ilvl w:val="0"/>
          <w:numId w:val="1"/>
        </w:numPr>
        <w:ind w:left="1134" w:hanging="1134"/>
        <w:jc w:val="both"/>
        <w:textDirection w:val="lrTbV"/>
        <w:rPr>
          <w:rFonts w:ascii="標楷體" w:eastAsia="標楷體" w:hAnsi="標楷體"/>
          <w:color w:val="FF0000"/>
          <w:spacing w:val="0"/>
          <w:sz w:val="28"/>
        </w:rPr>
      </w:pPr>
      <w:r w:rsidRPr="00357F95">
        <w:rPr>
          <w:rFonts w:ascii="標楷體" w:eastAsia="標楷體" w:hAnsi="標楷體" w:hint="eastAsia"/>
          <w:spacing w:val="0"/>
          <w:sz w:val="28"/>
        </w:rPr>
        <w:t>其他須知</w:t>
      </w:r>
      <w:r w:rsidRPr="001F56E4">
        <w:rPr>
          <w:rFonts w:ascii="新細明體" w:eastAsia="新細明體" w:hAnsi="新細明體" w:hint="eastAsia"/>
          <w:b/>
          <w:color w:val="0000FF"/>
          <w:spacing w:val="0"/>
          <w:sz w:val="20"/>
          <w:szCs w:val="24"/>
        </w:rPr>
        <w:t>（請機關自行訂定。例如：採共同投標、統包、替代方案、國內廠商標價優惠、適用或準用最有利標評選作業或優先採購環保產品等方式辦理者，應注意依相關法規，將應於招標文件載明事項納入。）</w:t>
      </w:r>
      <w:r w:rsidRPr="004F6AA8">
        <w:rPr>
          <w:rFonts w:ascii="標楷體" w:eastAsia="標楷體" w:hAnsi="標楷體" w:hint="eastAsia"/>
          <w:color w:val="FF0000"/>
          <w:spacing w:val="0"/>
          <w:sz w:val="28"/>
        </w:rPr>
        <w:t>：</w:t>
      </w:r>
      <w:r w:rsidRPr="004868CD">
        <w:rPr>
          <w:rFonts w:ascii="新細明體" w:eastAsia="新細明體" w:hAnsi="新細明體" w:hint="eastAsia"/>
          <w:b/>
          <w:color w:val="0000FF"/>
          <w:spacing w:val="0"/>
          <w:sz w:val="20"/>
          <w:szCs w:val="24"/>
        </w:rPr>
        <w:t>（以下依招標個案選擇）</w:t>
      </w:r>
    </w:p>
    <w:p w14:paraId="46C6E175" w14:textId="77777777" w:rsidR="009C65BF" w:rsidRPr="00357F95" w:rsidRDefault="009C65BF" w:rsidP="002C2EC4">
      <w:pPr>
        <w:pStyle w:val="7"/>
        <w:ind w:left="1134" w:firstLine="0"/>
        <w:jc w:val="both"/>
        <w:textDirection w:val="lrTbV"/>
        <w:rPr>
          <w:rFonts w:ascii="標楷體" w:eastAsia="標楷體" w:hAnsi="標楷體"/>
          <w:spacing w:val="0"/>
          <w:sz w:val="28"/>
        </w:rPr>
      </w:pPr>
      <w:r w:rsidRPr="00357F95">
        <w:rPr>
          <w:rFonts w:eastAsia="標楷體" w:hint="eastAsia"/>
          <w:b/>
          <w:spacing w:val="0"/>
          <w:sz w:val="28"/>
          <w:szCs w:val="28"/>
        </w:rPr>
        <w:t>(</w:t>
      </w:r>
      <w:r w:rsidRPr="00357F95">
        <w:rPr>
          <w:rFonts w:eastAsia="標楷體" w:hint="eastAsia"/>
          <w:b/>
          <w:spacing w:val="0"/>
          <w:sz w:val="28"/>
          <w:szCs w:val="28"/>
        </w:rPr>
        <w:t>一</w:t>
      </w:r>
      <w:r w:rsidRPr="00357F95">
        <w:rPr>
          <w:rFonts w:eastAsia="標楷體" w:hint="eastAsia"/>
          <w:b/>
          <w:spacing w:val="0"/>
          <w:sz w:val="28"/>
          <w:szCs w:val="28"/>
        </w:rPr>
        <w:t>)</w:t>
      </w:r>
      <w:r w:rsidRPr="00357F95">
        <w:rPr>
          <w:rFonts w:eastAsia="標楷體" w:hint="eastAsia"/>
          <w:b/>
          <w:spacing w:val="0"/>
          <w:sz w:val="28"/>
          <w:szCs w:val="28"/>
        </w:rPr>
        <w:t>投標文件之裝封、填寫及注意事項：</w:t>
      </w:r>
    </w:p>
    <w:p w14:paraId="56C411B4" w14:textId="77777777" w:rsidR="009C65BF" w:rsidRDefault="009C65BF" w:rsidP="009C65BF">
      <w:pPr>
        <w:numPr>
          <w:ilvl w:val="0"/>
          <w:numId w:val="3"/>
        </w:numPr>
        <w:tabs>
          <w:tab w:val="clear" w:pos="1440"/>
        </w:tabs>
        <w:spacing w:line="360" w:lineRule="exact"/>
        <w:ind w:left="1843" w:hanging="283"/>
        <w:jc w:val="both"/>
        <w:rPr>
          <w:rFonts w:eastAsia="標楷體"/>
          <w:sz w:val="28"/>
        </w:rPr>
      </w:pPr>
      <w:r w:rsidRPr="00357F95">
        <w:rPr>
          <w:rFonts w:eastAsia="標楷體" w:hint="eastAsia"/>
          <w:sz w:val="28"/>
        </w:rPr>
        <w:t>廠商投標時，標單價金應已包含員工之年終獎金、勞健保相關補助費</w:t>
      </w:r>
      <w:r w:rsidRPr="00357F95">
        <w:rPr>
          <w:rFonts w:eastAsia="標楷體" w:hint="eastAsia"/>
          <w:sz w:val="28"/>
        </w:rPr>
        <w:t>(</w:t>
      </w:r>
      <w:r w:rsidRPr="00357F95">
        <w:rPr>
          <w:rFonts w:eastAsia="標楷體" w:hint="eastAsia"/>
          <w:sz w:val="28"/>
        </w:rPr>
        <w:t>含勞保退休準備金</w:t>
      </w:r>
      <w:r w:rsidRPr="00357F95">
        <w:rPr>
          <w:rFonts w:eastAsia="標楷體" w:hint="eastAsia"/>
          <w:sz w:val="28"/>
        </w:rPr>
        <w:t>)</w:t>
      </w:r>
      <w:r w:rsidRPr="00357F95">
        <w:rPr>
          <w:rFonts w:eastAsia="標楷體" w:hint="eastAsia"/>
          <w:sz w:val="28"/>
        </w:rPr>
        <w:t>、加班費、交通補助、工作服、防護團費、清潔費及工作證照等相關費用，機關不另給付費用；廠商之投標標價應自行考量物價指數調整及市場（含軍公教）調薪幅度，且不得作為履約時要求調漲契約金額之正當理由。</w:t>
      </w:r>
    </w:p>
    <w:p w14:paraId="3AE81C2E" w14:textId="77777777" w:rsidR="009C65BF" w:rsidRPr="00145FC7" w:rsidRDefault="009C65BF" w:rsidP="009C65BF">
      <w:pPr>
        <w:numPr>
          <w:ilvl w:val="0"/>
          <w:numId w:val="3"/>
        </w:numPr>
        <w:tabs>
          <w:tab w:val="clear" w:pos="1440"/>
        </w:tabs>
        <w:spacing w:line="360" w:lineRule="exact"/>
        <w:ind w:left="1843" w:hanging="283"/>
        <w:jc w:val="both"/>
        <w:rPr>
          <w:rFonts w:ascii="新細明體" w:hAnsi="新細明體"/>
          <w:b/>
          <w:color w:val="0000FF"/>
          <w:kern w:val="0"/>
          <w:sz w:val="20"/>
          <w:szCs w:val="24"/>
        </w:rPr>
      </w:pPr>
      <w:r>
        <w:rPr>
          <w:rFonts w:eastAsia="標楷體" w:hint="eastAsia"/>
          <w:sz w:val="28"/>
        </w:rPr>
        <w:t>廠商所營事業之登記，如載明除許可業務外，得經營法令非禁</w:t>
      </w:r>
      <w:r>
        <w:rPr>
          <w:rFonts w:eastAsia="標楷體" w:hint="eastAsia"/>
          <w:sz w:val="28"/>
        </w:rPr>
        <w:lastRenderedPageBreak/>
        <w:t>止或限制之業務者，視為包括該特定營業項目。</w:t>
      </w:r>
      <w:r w:rsidRPr="00A7073D">
        <w:rPr>
          <w:rFonts w:ascii="新細明體" w:hAnsi="新細明體" w:hint="eastAsia"/>
          <w:b/>
          <w:color w:val="0000FF"/>
          <w:kern w:val="0"/>
          <w:sz w:val="20"/>
          <w:szCs w:val="24"/>
        </w:rPr>
        <w:t>(</w:t>
      </w:r>
      <w:r>
        <w:rPr>
          <w:rFonts w:ascii="新細明體" w:hAnsi="新細明體" w:hint="eastAsia"/>
          <w:b/>
          <w:color w:val="0000FF"/>
          <w:kern w:val="0"/>
          <w:sz w:val="20"/>
          <w:szCs w:val="24"/>
        </w:rPr>
        <w:t>許可業務營業項目代碼尾數為1；限制項目詳全國商工行政服務入口網「</w:t>
      </w:r>
      <w:r w:rsidRPr="00145FC7">
        <w:rPr>
          <w:rFonts w:ascii="新細明體" w:hAnsi="新細明體"/>
          <w:b/>
          <w:color w:val="0000FF"/>
          <w:kern w:val="0"/>
          <w:sz w:val="20"/>
          <w:szCs w:val="24"/>
        </w:rPr>
        <w:t>營業項目限專業經營、限公司組織、限商業組織型態經營或須標明專業名稱一覽表</w:t>
      </w:r>
      <w:r>
        <w:rPr>
          <w:rFonts w:ascii="新細明體" w:hAnsi="新細明體" w:hint="eastAsia"/>
          <w:b/>
          <w:color w:val="0000FF"/>
          <w:kern w:val="0"/>
          <w:sz w:val="20"/>
          <w:szCs w:val="24"/>
        </w:rPr>
        <w:t>」</w:t>
      </w:r>
      <w:r w:rsidRPr="00A7073D">
        <w:rPr>
          <w:rFonts w:ascii="新細明體" w:hAnsi="新細明體" w:hint="eastAsia"/>
          <w:b/>
          <w:color w:val="0000FF"/>
          <w:kern w:val="0"/>
          <w:sz w:val="20"/>
          <w:szCs w:val="24"/>
        </w:rPr>
        <w:t>)</w:t>
      </w:r>
    </w:p>
    <w:p w14:paraId="758DD8DD" w14:textId="77777777" w:rsidR="009C65BF" w:rsidRPr="00A67F72" w:rsidRDefault="009C65BF" w:rsidP="009C65BF">
      <w:pPr>
        <w:numPr>
          <w:ilvl w:val="0"/>
          <w:numId w:val="3"/>
        </w:numPr>
        <w:tabs>
          <w:tab w:val="clear" w:pos="1440"/>
        </w:tabs>
        <w:spacing w:line="360" w:lineRule="exact"/>
        <w:ind w:left="1843" w:hanging="283"/>
        <w:jc w:val="both"/>
        <w:rPr>
          <w:rFonts w:eastAsia="標楷體"/>
          <w:strike/>
          <w:color w:val="FF0000"/>
          <w:sz w:val="28"/>
        </w:rPr>
      </w:pPr>
      <w:r w:rsidRPr="00D2188B">
        <w:rPr>
          <w:rFonts w:eastAsia="標楷體" w:hint="eastAsia"/>
          <w:sz w:val="28"/>
        </w:rPr>
        <w:t>投標文件裝封：投標文件應詳盡填載及保持完整，詳加檢視備齊後，依本須知第三十一條規定裝封</w:t>
      </w:r>
      <w:r w:rsidRPr="00D2188B">
        <w:rPr>
          <w:rFonts w:eastAsia="標楷體" w:hint="eastAsia"/>
          <w:sz w:val="28"/>
        </w:rPr>
        <w:t>(</w:t>
      </w:r>
      <w:r w:rsidRPr="00D2188B">
        <w:rPr>
          <w:rFonts w:eastAsia="標楷體" w:hint="eastAsia"/>
          <w:sz w:val="28"/>
        </w:rPr>
        <w:t>標封由廠商自備，招標文件內已檢附各標封封面，請自行粘貼</w:t>
      </w:r>
      <w:r w:rsidRPr="00D2188B">
        <w:rPr>
          <w:rFonts w:eastAsia="標楷體" w:hint="eastAsia"/>
          <w:sz w:val="28"/>
        </w:rPr>
        <w:t>)</w:t>
      </w:r>
      <w:r w:rsidRPr="00D2188B">
        <w:rPr>
          <w:rFonts w:eastAsia="標楷體" w:hint="eastAsia"/>
          <w:sz w:val="28"/>
        </w:rPr>
        <w:t>。</w:t>
      </w:r>
      <w:r w:rsidRPr="00A67F72">
        <w:rPr>
          <w:rFonts w:eastAsia="標楷體" w:hint="eastAsia"/>
          <w:strike/>
          <w:color w:val="FF0000"/>
          <w:sz w:val="28"/>
        </w:rPr>
        <w:t>若為分段開標，則依下列方式裝封：</w:t>
      </w:r>
    </w:p>
    <w:p w14:paraId="5DC5936A" w14:textId="77777777" w:rsidR="009C65BF" w:rsidRPr="00A67F72" w:rsidRDefault="009C65BF" w:rsidP="00D2188B">
      <w:pPr>
        <w:spacing w:line="360" w:lineRule="exact"/>
        <w:ind w:leftChars="768" w:left="2409" w:hangingChars="202" w:hanging="566"/>
        <w:textDirection w:val="lrTbV"/>
        <w:rPr>
          <w:rFonts w:eastAsia="標楷體"/>
          <w:strike/>
          <w:color w:val="FF0000"/>
          <w:sz w:val="28"/>
        </w:rPr>
      </w:pPr>
      <w:r w:rsidRPr="00A67F72">
        <w:rPr>
          <w:rFonts w:eastAsia="標楷體" w:hint="eastAsia"/>
          <w:strike/>
          <w:color w:val="FF0000"/>
          <w:sz w:val="28"/>
        </w:rPr>
        <w:t>(1)</w:t>
      </w:r>
      <w:r w:rsidRPr="00A67F72">
        <w:rPr>
          <w:rFonts w:eastAsia="標楷體"/>
          <w:strike/>
          <w:color w:val="FF0000"/>
          <w:sz w:val="28"/>
        </w:rPr>
        <w:t>資格標封：</w:t>
      </w:r>
      <w:r w:rsidRPr="00A67F72">
        <w:rPr>
          <w:rFonts w:eastAsia="標楷體"/>
          <w:strike/>
          <w:color w:val="FF0000"/>
          <w:sz w:val="28"/>
        </w:rPr>
        <w:t xml:space="preserve"> </w:t>
      </w:r>
    </w:p>
    <w:p w14:paraId="7FB53088" w14:textId="77777777" w:rsidR="009C65BF" w:rsidRPr="00A67F72" w:rsidRDefault="009C65BF" w:rsidP="00750BF0">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,1)</w:instrText>
      </w:r>
      <w:r w:rsidRPr="00A67F72">
        <w:rPr>
          <w:rFonts w:eastAsia="標楷體"/>
          <w:strike/>
          <w:color w:val="FF0000"/>
          <w:sz w:val="28"/>
          <w:szCs w:val="28"/>
        </w:rPr>
        <w:fldChar w:fldCharType="end"/>
      </w:r>
      <w:r w:rsidRPr="00A67F72">
        <w:rPr>
          <w:rFonts w:eastAsia="標楷體" w:hint="eastAsia"/>
          <w:strike/>
          <w:color w:val="FF0000"/>
          <w:sz w:val="28"/>
          <w:szCs w:val="28"/>
        </w:rPr>
        <w:t>桃園國際機場股份有限公司投標廠商文件審查表</w:t>
      </w:r>
      <w:r w:rsidRPr="00A67F72">
        <w:rPr>
          <w:rFonts w:eastAsia="標楷體"/>
          <w:strike/>
          <w:color w:val="FF0000"/>
          <w:sz w:val="28"/>
          <w:szCs w:val="28"/>
        </w:rPr>
        <w:t>。</w:t>
      </w:r>
    </w:p>
    <w:p w14:paraId="6513C83E" w14:textId="77777777" w:rsidR="009C65BF" w:rsidRPr="00A67F72" w:rsidRDefault="009C65BF" w:rsidP="00750BF0">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,2)</w:instrText>
      </w:r>
      <w:r w:rsidRPr="00A67F72">
        <w:rPr>
          <w:rFonts w:eastAsia="標楷體"/>
          <w:strike/>
          <w:color w:val="FF0000"/>
          <w:sz w:val="28"/>
          <w:szCs w:val="28"/>
        </w:rPr>
        <w:fldChar w:fldCharType="end"/>
      </w:r>
      <w:r w:rsidRPr="00A67F72">
        <w:rPr>
          <w:rFonts w:eastAsia="標楷體"/>
          <w:strike/>
          <w:color w:val="FF0000"/>
          <w:sz w:val="28"/>
          <w:szCs w:val="28"/>
        </w:rPr>
        <w:t>押標金之票據或繳款證明收據。</w:t>
      </w:r>
      <w:r w:rsidRPr="00A67F72">
        <w:rPr>
          <w:rFonts w:eastAsia="標楷體"/>
          <w:strike/>
          <w:color w:val="FF0000"/>
          <w:sz w:val="28"/>
          <w:szCs w:val="28"/>
        </w:rPr>
        <w:t xml:space="preserve"> </w:t>
      </w:r>
    </w:p>
    <w:p w14:paraId="42F5CFA9" w14:textId="77777777" w:rsidR="009C65BF" w:rsidRPr="00A67F72" w:rsidRDefault="009C65BF" w:rsidP="00750BF0">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,3)</w:instrText>
      </w:r>
      <w:r w:rsidRPr="00A67F72">
        <w:rPr>
          <w:rFonts w:eastAsia="標楷體"/>
          <w:strike/>
          <w:color w:val="FF0000"/>
          <w:sz w:val="28"/>
          <w:szCs w:val="28"/>
        </w:rPr>
        <w:fldChar w:fldCharType="end"/>
      </w:r>
      <w:r w:rsidRPr="00A67F72">
        <w:rPr>
          <w:rFonts w:eastAsia="標楷體"/>
          <w:strike/>
          <w:color w:val="FF0000"/>
          <w:sz w:val="28"/>
          <w:szCs w:val="28"/>
        </w:rPr>
        <w:t>投標廠商聲明書。</w:t>
      </w:r>
    </w:p>
    <w:p w14:paraId="6B2C57C4" w14:textId="77777777" w:rsidR="009C65BF" w:rsidRPr="00A67F72" w:rsidRDefault="009C65BF" w:rsidP="00D123E8">
      <w:pPr>
        <w:pStyle w:val="af2"/>
        <w:spacing w:line="360" w:lineRule="exact"/>
        <w:ind w:leftChars="827" w:left="2125" w:hangingChars="50" w:hanging="140"/>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,4)</w:instrText>
      </w:r>
      <w:r w:rsidRPr="00A67F72">
        <w:rPr>
          <w:rFonts w:eastAsia="標楷體"/>
          <w:strike/>
          <w:color w:val="FF0000"/>
          <w:sz w:val="28"/>
          <w:szCs w:val="28"/>
        </w:rPr>
        <w:fldChar w:fldCharType="end"/>
      </w:r>
      <w:r w:rsidRPr="00A67F72">
        <w:rPr>
          <w:rFonts w:eastAsia="標楷體" w:hint="eastAsia"/>
          <w:strike/>
          <w:color w:val="FF0000"/>
          <w:sz w:val="28"/>
          <w:szCs w:val="28"/>
        </w:rPr>
        <w:t>投標切結書正本</w:t>
      </w:r>
      <w:r w:rsidRPr="00A67F72">
        <w:rPr>
          <w:rFonts w:eastAsia="標楷體" w:hint="eastAsia"/>
          <w:strike/>
          <w:color w:val="FF0000"/>
          <w:sz w:val="28"/>
          <w:szCs w:val="28"/>
        </w:rPr>
        <w:t>1</w:t>
      </w:r>
      <w:r w:rsidRPr="00A67F72">
        <w:rPr>
          <w:rFonts w:eastAsia="標楷體" w:hint="eastAsia"/>
          <w:strike/>
          <w:color w:val="FF0000"/>
          <w:sz w:val="28"/>
          <w:szCs w:val="28"/>
        </w:rPr>
        <w:t>、</w:t>
      </w:r>
      <w:r w:rsidRPr="00A67F72">
        <w:rPr>
          <w:rFonts w:eastAsia="標楷體" w:hint="eastAsia"/>
          <w:strike/>
          <w:color w:val="FF0000"/>
          <w:sz w:val="28"/>
          <w:szCs w:val="28"/>
        </w:rPr>
        <w:t>2</w:t>
      </w:r>
      <w:r w:rsidRPr="00A67F72">
        <w:rPr>
          <w:rFonts w:ascii="新細明體" w:hAnsi="新細明體" w:hint="eastAsia"/>
          <w:b/>
          <w:strike/>
          <w:color w:val="FF0000"/>
          <w:kern w:val="0"/>
          <w:sz w:val="20"/>
          <w:szCs w:val="24"/>
        </w:rPr>
        <w:t>(切結書1、2皆為工程採購或技術服務專用)</w:t>
      </w:r>
      <w:r w:rsidRPr="00A67F72">
        <w:rPr>
          <w:rFonts w:eastAsia="標楷體" w:hint="eastAsia"/>
          <w:strike/>
          <w:color w:val="FF0000"/>
          <w:sz w:val="28"/>
          <w:szCs w:val="28"/>
        </w:rPr>
        <w:t>。</w:t>
      </w:r>
    </w:p>
    <w:p w14:paraId="1F2FDE16" w14:textId="77777777" w:rsidR="009C65BF" w:rsidRPr="00A67F72" w:rsidRDefault="009C65BF" w:rsidP="0025065F">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,5)</w:instrText>
      </w:r>
      <w:r w:rsidRPr="00A67F72">
        <w:rPr>
          <w:rFonts w:eastAsia="標楷體"/>
          <w:strike/>
          <w:color w:val="FF0000"/>
          <w:sz w:val="28"/>
          <w:szCs w:val="28"/>
        </w:rPr>
        <w:fldChar w:fldCharType="end"/>
      </w:r>
      <w:r w:rsidRPr="00A67F72">
        <w:rPr>
          <w:rFonts w:eastAsia="標楷體"/>
          <w:strike/>
          <w:color w:val="FF0000"/>
          <w:sz w:val="28"/>
          <w:szCs w:val="28"/>
        </w:rPr>
        <w:t>電子憑據書面明細</w:t>
      </w:r>
    </w:p>
    <w:p w14:paraId="0A67AA6B" w14:textId="77777777" w:rsidR="009C65BF" w:rsidRPr="00A67F72" w:rsidRDefault="009C65BF" w:rsidP="00750BF0">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,6)</w:instrText>
      </w:r>
      <w:r w:rsidRPr="00A67F72">
        <w:rPr>
          <w:rFonts w:eastAsia="標楷體"/>
          <w:strike/>
          <w:color w:val="FF0000"/>
          <w:sz w:val="28"/>
          <w:szCs w:val="28"/>
        </w:rPr>
        <w:fldChar w:fldCharType="end"/>
      </w:r>
      <w:r w:rsidRPr="00A67F72">
        <w:rPr>
          <w:rFonts w:eastAsia="標楷體"/>
          <w:strike/>
          <w:color w:val="FF0000"/>
          <w:sz w:val="28"/>
          <w:szCs w:val="28"/>
        </w:rPr>
        <w:t>開標授權書。</w:t>
      </w:r>
    </w:p>
    <w:p w14:paraId="460175BB" w14:textId="77777777" w:rsidR="009C65BF" w:rsidRPr="00A67F72" w:rsidRDefault="009C65BF" w:rsidP="00750BF0">
      <w:pPr>
        <w:pStyle w:val="af2"/>
        <w:spacing w:line="360" w:lineRule="exact"/>
        <w:ind w:leftChars="0" w:left="1985"/>
        <w:jc w:val="both"/>
        <w:textDirection w:val="lrTbV"/>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,7)</w:instrText>
      </w:r>
      <w:r w:rsidRPr="00A67F72">
        <w:rPr>
          <w:rFonts w:eastAsia="標楷體"/>
          <w:strike/>
          <w:color w:val="FF0000"/>
          <w:sz w:val="28"/>
          <w:szCs w:val="28"/>
        </w:rPr>
        <w:fldChar w:fldCharType="end"/>
      </w:r>
      <w:r w:rsidRPr="00A67F72">
        <w:rPr>
          <w:rFonts w:eastAsia="標楷體"/>
          <w:strike/>
          <w:color w:val="FF0000"/>
          <w:sz w:val="28"/>
          <w:szCs w:val="28"/>
        </w:rPr>
        <w:t>押標金、保證金相關往來資料查詢同意書。</w:t>
      </w:r>
    </w:p>
    <w:p w14:paraId="410E5CE0" w14:textId="77777777" w:rsidR="009C65BF" w:rsidRPr="00A67F72" w:rsidRDefault="009C65BF" w:rsidP="00750BF0">
      <w:pPr>
        <w:pStyle w:val="af2"/>
        <w:spacing w:line="360" w:lineRule="exact"/>
        <w:ind w:leftChars="0" w:left="1985"/>
        <w:jc w:val="both"/>
        <w:textDirection w:val="lrTbV"/>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,8)</w:instrText>
      </w:r>
      <w:r w:rsidRPr="00A67F72">
        <w:rPr>
          <w:rFonts w:eastAsia="標楷體"/>
          <w:strike/>
          <w:color w:val="FF0000"/>
          <w:sz w:val="28"/>
          <w:szCs w:val="28"/>
        </w:rPr>
        <w:fldChar w:fldCharType="end"/>
      </w:r>
      <w:r w:rsidRPr="00A67F72">
        <w:rPr>
          <w:rFonts w:eastAsia="標楷體" w:hint="eastAsia"/>
          <w:strike/>
          <w:color w:val="FF0000"/>
          <w:sz w:val="28"/>
          <w:szCs w:val="28"/>
        </w:rPr>
        <w:t>基本資格證明文件。</w:t>
      </w:r>
    </w:p>
    <w:p w14:paraId="5F0DE453" w14:textId="77777777" w:rsidR="009C65BF" w:rsidRPr="00A67F72" w:rsidRDefault="009C65BF" w:rsidP="0025065F">
      <w:pPr>
        <w:pStyle w:val="af2"/>
        <w:spacing w:line="360" w:lineRule="exact"/>
        <w:ind w:leftChars="0" w:left="1985"/>
        <w:jc w:val="both"/>
        <w:textDirection w:val="lrTbV"/>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,9)</w:instrText>
      </w:r>
      <w:r w:rsidRPr="00A67F72">
        <w:rPr>
          <w:rFonts w:eastAsia="標楷體"/>
          <w:strike/>
          <w:color w:val="FF0000"/>
          <w:sz w:val="28"/>
          <w:szCs w:val="28"/>
        </w:rPr>
        <w:fldChar w:fldCharType="end"/>
      </w:r>
      <w:r w:rsidRPr="00A67F72">
        <w:rPr>
          <w:rFonts w:eastAsia="標楷體" w:hint="eastAsia"/>
          <w:strike/>
          <w:color w:val="FF0000"/>
          <w:sz w:val="28"/>
          <w:szCs w:val="28"/>
        </w:rPr>
        <w:t>特定資格證明文件。</w:t>
      </w:r>
    </w:p>
    <w:p w14:paraId="32FD3405" w14:textId="77777777" w:rsidR="009C65BF" w:rsidRPr="00A67F72" w:rsidRDefault="009C65BF" w:rsidP="0025065F">
      <w:pPr>
        <w:pStyle w:val="af2"/>
        <w:spacing w:line="360" w:lineRule="exact"/>
        <w:ind w:leftChars="0" w:left="1985"/>
        <w:jc w:val="both"/>
        <w:textDirection w:val="lrTbV"/>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,10)</w:instrText>
      </w:r>
      <w:r w:rsidRPr="00A67F72">
        <w:rPr>
          <w:rFonts w:eastAsia="標楷體"/>
          <w:strike/>
          <w:color w:val="FF0000"/>
          <w:sz w:val="28"/>
          <w:szCs w:val="28"/>
        </w:rPr>
        <w:fldChar w:fldCharType="end"/>
      </w:r>
      <w:r w:rsidRPr="00A67F72">
        <w:rPr>
          <w:rFonts w:eastAsia="標楷體" w:hint="eastAsia"/>
          <w:strike/>
          <w:color w:val="FF0000"/>
          <w:sz w:val="28"/>
          <w:szCs w:val="28"/>
        </w:rPr>
        <w:t>其他</w:t>
      </w:r>
      <w:r w:rsidRPr="00A67F72">
        <w:rPr>
          <w:rFonts w:eastAsia="標楷體" w:hint="eastAsia"/>
          <w:strike/>
          <w:color w:val="FF0000"/>
          <w:sz w:val="28"/>
          <w:szCs w:val="28"/>
        </w:rPr>
        <w:t>64</w:t>
      </w:r>
      <w:r w:rsidRPr="00A67F72">
        <w:rPr>
          <w:rFonts w:eastAsia="標楷體" w:hint="eastAsia"/>
          <w:strike/>
          <w:color w:val="FF0000"/>
          <w:sz w:val="28"/>
          <w:szCs w:val="28"/>
        </w:rPr>
        <w:t>條所需資格文件</w:t>
      </w:r>
    </w:p>
    <w:p w14:paraId="36C184ED" w14:textId="77777777" w:rsidR="009C65BF" w:rsidRPr="00A67F72" w:rsidRDefault="009C65BF" w:rsidP="00D2188B">
      <w:pPr>
        <w:spacing w:line="360" w:lineRule="exact"/>
        <w:ind w:leftChars="768" w:left="2409" w:hangingChars="202" w:hanging="566"/>
        <w:textDirection w:val="lrTbV"/>
        <w:rPr>
          <w:rFonts w:eastAsia="標楷體"/>
          <w:strike/>
          <w:color w:val="FF0000"/>
          <w:sz w:val="28"/>
        </w:rPr>
      </w:pPr>
      <w:r w:rsidRPr="00A67F72">
        <w:rPr>
          <w:rFonts w:eastAsia="標楷體" w:hint="eastAsia"/>
          <w:strike/>
          <w:color w:val="FF0000"/>
          <w:sz w:val="28"/>
        </w:rPr>
        <w:t>(2)</w:t>
      </w:r>
      <w:r w:rsidRPr="00A67F72">
        <w:rPr>
          <w:rFonts w:eastAsia="標楷體"/>
          <w:strike/>
          <w:color w:val="FF0000"/>
          <w:sz w:val="28"/>
        </w:rPr>
        <w:t>服務</w:t>
      </w:r>
      <w:r w:rsidRPr="00A67F72">
        <w:rPr>
          <w:rFonts w:eastAsia="標楷體" w:hint="eastAsia"/>
          <w:strike/>
          <w:color w:val="FF0000"/>
          <w:sz w:val="28"/>
        </w:rPr>
        <w:t>建議</w:t>
      </w:r>
      <w:r w:rsidRPr="00A67F72">
        <w:rPr>
          <w:rFonts w:eastAsia="標楷體"/>
          <w:strike/>
          <w:color w:val="FF0000"/>
          <w:sz w:val="28"/>
        </w:rPr>
        <w:t>書</w:t>
      </w:r>
      <w:r w:rsidRPr="00A67F72">
        <w:rPr>
          <w:rFonts w:eastAsia="標楷體" w:hint="eastAsia"/>
          <w:strike/>
          <w:color w:val="FF0000"/>
          <w:sz w:val="28"/>
        </w:rPr>
        <w:t>/</w:t>
      </w:r>
      <w:r w:rsidRPr="00A67F72">
        <w:rPr>
          <w:rFonts w:eastAsia="標楷體" w:hint="eastAsia"/>
          <w:strike/>
          <w:color w:val="FF0000"/>
          <w:sz w:val="28"/>
        </w:rPr>
        <w:t>規格</w:t>
      </w:r>
      <w:r w:rsidRPr="00A67F72">
        <w:rPr>
          <w:rFonts w:eastAsia="標楷體"/>
          <w:strike/>
          <w:color w:val="FF0000"/>
          <w:sz w:val="28"/>
        </w:rPr>
        <w:t>標封：</w:t>
      </w:r>
    </w:p>
    <w:p w14:paraId="39153B29" w14:textId="77777777" w:rsidR="009C65BF" w:rsidRPr="00A67F72" w:rsidRDefault="009C65BF" w:rsidP="00750BF0">
      <w:pPr>
        <w:pStyle w:val="af2"/>
        <w:spacing w:line="360" w:lineRule="exact"/>
        <w:ind w:leftChars="0" w:left="1985"/>
        <w:jc w:val="both"/>
        <w:textDirection w:val="lrTbV"/>
        <w:rPr>
          <w:rFonts w:ascii="新細明體" w:hAnsi="新細明體"/>
          <w:b/>
          <w:strike/>
          <w:color w:val="FF0000"/>
          <w:kern w:val="0"/>
          <w:sz w:val="20"/>
          <w:szCs w:val="24"/>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,1)</w:instrText>
      </w:r>
      <w:r w:rsidRPr="00A67F72">
        <w:rPr>
          <w:rFonts w:eastAsia="標楷體"/>
          <w:strike/>
          <w:color w:val="FF0000"/>
          <w:sz w:val="28"/>
          <w:szCs w:val="28"/>
        </w:rPr>
        <w:fldChar w:fldCharType="end"/>
      </w:r>
      <w:r w:rsidRPr="00A67F72">
        <w:rPr>
          <w:rFonts w:eastAsia="標楷體"/>
          <w:strike/>
          <w:color w:val="FF0000"/>
          <w:sz w:val="28"/>
          <w:szCs w:val="28"/>
        </w:rPr>
        <w:t>服務</w:t>
      </w:r>
      <w:r w:rsidRPr="00A67F72">
        <w:rPr>
          <w:rFonts w:eastAsia="標楷體" w:hint="eastAsia"/>
          <w:strike/>
          <w:color w:val="FF0000"/>
          <w:sz w:val="28"/>
          <w:szCs w:val="28"/>
        </w:rPr>
        <w:t>建議</w:t>
      </w:r>
      <w:r w:rsidRPr="00A67F72">
        <w:rPr>
          <w:rFonts w:eastAsia="標楷體"/>
          <w:strike/>
          <w:color w:val="FF0000"/>
          <w:sz w:val="28"/>
          <w:szCs w:val="28"/>
        </w:rPr>
        <w:t>書</w:t>
      </w:r>
    </w:p>
    <w:p w14:paraId="7E8B5D2C" w14:textId="77777777" w:rsidR="009C65BF" w:rsidRPr="00A67F72" w:rsidRDefault="009C65BF" w:rsidP="00750BF0">
      <w:pPr>
        <w:pStyle w:val="af2"/>
        <w:spacing w:line="360" w:lineRule="exact"/>
        <w:ind w:leftChars="0" w:left="1985"/>
        <w:jc w:val="both"/>
        <w:textDirection w:val="lrTbV"/>
        <w:rPr>
          <w:rFonts w:ascii="新細明體" w:hAnsi="新細明體"/>
          <w:b/>
          <w:strike/>
          <w:color w:val="FF0000"/>
          <w:kern w:val="0"/>
          <w:sz w:val="20"/>
          <w:szCs w:val="24"/>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,2)</w:instrText>
      </w:r>
      <w:r w:rsidRPr="00A67F72">
        <w:rPr>
          <w:rFonts w:eastAsia="標楷體"/>
          <w:strike/>
          <w:color w:val="FF0000"/>
          <w:sz w:val="28"/>
          <w:szCs w:val="28"/>
        </w:rPr>
        <w:fldChar w:fldCharType="end"/>
      </w:r>
      <w:r w:rsidRPr="00A67F72">
        <w:rPr>
          <w:rFonts w:eastAsia="標楷體" w:hint="eastAsia"/>
          <w:strike/>
          <w:color w:val="FF0000"/>
          <w:sz w:val="28"/>
          <w:szCs w:val="28"/>
        </w:rPr>
        <w:t>其他所需規格文件</w:t>
      </w:r>
    </w:p>
    <w:p w14:paraId="4382538D" w14:textId="77777777" w:rsidR="009C65BF" w:rsidRPr="00A67F72" w:rsidRDefault="009C65BF" w:rsidP="00283F55">
      <w:pPr>
        <w:spacing w:line="360" w:lineRule="exact"/>
        <w:ind w:leftChars="768" w:left="2409" w:hangingChars="202" w:hanging="566"/>
        <w:rPr>
          <w:rFonts w:eastAsia="標楷體"/>
          <w:strike/>
          <w:color w:val="FF0000"/>
          <w:sz w:val="28"/>
        </w:rPr>
      </w:pPr>
      <w:r w:rsidRPr="00A67F72">
        <w:rPr>
          <w:rFonts w:eastAsia="標楷體" w:hint="eastAsia"/>
          <w:strike/>
          <w:color w:val="FF0000"/>
          <w:sz w:val="28"/>
        </w:rPr>
        <w:t>(3)</w:t>
      </w:r>
      <w:r w:rsidRPr="00A67F72">
        <w:rPr>
          <w:rFonts w:eastAsia="標楷體" w:hint="eastAsia"/>
          <w:strike/>
          <w:color w:val="FF0000"/>
          <w:sz w:val="28"/>
        </w:rPr>
        <w:t>價格</w:t>
      </w:r>
      <w:r w:rsidRPr="00A67F72">
        <w:rPr>
          <w:rFonts w:eastAsia="標楷體"/>
          <w:strike/>
          <w:color w:val="FF0000"/>
          <w:sz w:val="28"/>
        </w:rPr>
        <w:t>標封：</w:t>
      </w:r>
      <w:r w:rsidRPr="00A67F72">
        <w:rPr>
          <w:rFonts w:eastAsia="標楷體" w:hint="eastAsia"/>
          <w:strike/>
          <w:color w:val="FF0000"/>
          <w:sz w:val="28"/>
        </w:rPr>
        <w:t xml:space="preserve"> </w:t>
      </w:r>
    </w:p>
    <w:p w14:paraId="79CC17B8" w14:textId="77777777" w:rsidR="009C65BF" w:rsidRPr="00A67F72" w:rsidRDefault="009C65BF" w:rsidP="00283F55">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w:instrText>
      </w:r>
      <w:r w:rsidRPr="00A67F72">
        <w:rPr>
          <w:rFonts w:eastAsia="標楷體" w:hint="eastAsia"/>
          <w:strike/>
          <w:color w:val="FF0000"/>
          <w:sz w:val="29"/>
          <w:szCs w:val="28"/>
        </w:rPr>
        <w:instrText>1</w:instrText>
      </w:r>
      <w:r w:rsidRPr="00A67F72">
        <w:rPr>
          <w:rFonts w:eastAsia="標楷體" w:hint="eastAsia"/>
          <w:strike/>
          <w:color w:val="FF0000"/>
          <w:sz w:val="28"/>
          <w:szCs w:val="28"/>
        </w:rPr>
        <w:instrText>)</w:instrText>
      </w:r>
      <w:r w:rsidRPr="00A67F72">
        <w:rPr>
          <w:rFonts w:eastAsia="標楷體"/>
          <w:strike/>
          <w:color w:val="FF0000"/>
          <w:sz w:val="28"/>
          <w:szCs w:val="28"/>
        </w:rPr>
        <w:fldChar w:fldCharType="end"/>
      </w:r>
      <w:r w:rsidRPr="00A67F72">
        <w:rPr>
          <w:rFonts w:eastAsia="標楷體"/>
          <w:strike/>
          <w:color w:val="FF0000"/>
          <w:sz w:val="28"/>
          <w:szCs w:val="28"/>
        </w:rPr>
        <w:t>招標投標及契約文件第二聯</w:t>
      </w:r>
      <w:r w:rsidRPr="00A67F72">
        <w:rPr>
          <w:rFonts w:eastAsia="標楷體" w:hint="eastAsia"/>
          <w:strike/>
          <w:color w:val="FF0000"/>
          <w:sz w:val="28"/>
          <w:szCs w:val="28"/>
        </w:rPr>
        <w:t>。</w:t>
      </w:r>
    </w:p>
    <w:p w14:paraId="25B6E355" w14:textId="77777777" w:rsidR="009C65BF" w:rsidRPr="00A67F72" w:rsidRDefault="009C65BF" w:rsidP="00283F55">
      <w:pPr>
        <w:pStyle w:val="af2"/>
        <w:spacing w:line="360" w:lineRule="exact"/>
        <w:ind w:leftChars="0" w:left="1985"/>
        <w:jc w:val="both"/>
        <w:rPr>
          <w:rFonts w:eastAsia="標楷體"/>
          <w:strike/>
          <w:color w:val="FF0000"/>
          <w:sz w:val="28"/>
          <w:szCs w:val="28"/>
        </w:rPr>
      </w:pPr>
      <w:r w:rsidRPr="00A67F72">
        <w:rPr>
          <w:rFonts w:eastAsia="標楷體"/>
          <w:strike/>
          <w:color w:val="FF0000"/>
          <w:sz w:val="28"/>
          <w:szCs w:val="28"/>
        </w:rPr>
        <w:fldChar w:fldCharType="begin"/>
      </w:r>
      <w:r w:rsidRPr="00A67F72">
        <w:rPr>
          <w:rFonts w:eastAsia="標楷體"/>
          <w:strike/>
          <w:color w:val="FF0000"/>
          <w:sz w:val="28"/>
          <w:szCs w:val="28"/>
        </w:rPr>
        <w:instrText xml:space="preserve"> </w:instrText>
      </w:r>
      <w:r w:rsidRPr="00A67F72">
        <w:rPr>
          <w:rFonts w:eastAsia="標楷體" w:hint="eastAsia"/>
          <w:strike/>
          <w:color w:val="FF0000"/>
          <w:sz w:val="28"/>
          <w:szCs w:val="28"/>
        </w:rPr>
        <w:instrText>eq \o\ac(</w:instrText>
      </w:r>
      <w:r w:rsidRPr="00A67F72">
        <w:rPr>
          <w:rFonts w:eastAsia="標楷體" w:hint="eastAsia"/>
          <w:strike/>
          <w:color w:val="FF0000"/>
          <w:sz w:val="28"/>
          <w:szCs w:val="28"/>
        </w:rPr>
        <w:instrText>○</w:instrText>
      </w:r>
      <w:r w:rsidRPr="00A67F72">
        <w:rPr>
          <w:rFonts w:eastAsia="標楷體" w:hint="eastAsia"/>
          <w:strike/>
          <w:color w:val="FF0000"/>
          <w:sz w:val="28"/>
          <w:szCs w:val="28"/>
        </w:rPr>
        <w:instrText>,2)</w:instrText>
      </w:r>
      <w:r w:rsidRPr="00A67F72">
        <w:rPr>
          <w:rFonts w:eastAsia="標楷體"/>
          <w:strike/>
          <w:color w:val="FF0000"/>
          <w:sz w:val="28"/>
          <w:szCs w:val="28"/>
        </w:rPr>
        <w:fldChar w:fldCharType="end"/>
      </w:r>
      <w:r w:rsidRPr="00A67F72">
        <w:rPr>
          <w:rFonts w:ascii="標楷體" w:eastAsia="標楷體" w:hAnsi="標楷體" w:hint="eastAsia"/>
          <w:strike/>
          <w:color w:val="FF0000"/>
          <w:sz w:val="28"/>
        </w:rPr>
        <w:t>標單總表或投標標價清單(含附表)</w:t>
      </w:r>
      <w:r w:rsidRPr="00A67F72">
        <w:rPr>
          <w:rFonts w:eastAsia="標楷體" w:hint="eastAsia"/>
          <w:strike/>
          <w:color w:val="FF0000"/>
          <w:sz w:val="28"/>
          <w:szCs w:val="28"/>
        </w:rPr>
        <w:t>。</w:t>
      </w:r>
    </w:p>
    <w:p w14:paraId="743C0686" w14:textId="77777777" w:rsidR="009C65BF" w:rsidRPr="00D2188B" w:rsidRDefault="009C65BF" w:rsidP="009C65BF">
      <w:pPr>
        <w:numPr>
          <w:ilvl w:val="0"/>
          <w:numId w:val="3"/>
        </w:numPr>
        <w:tabs>
          <w:tab w:val="clear" w:pos="1440"/>
        </w:tabs>
        <w:spacing w:line="360" w:lineRule="exact"/>
        <w:ind w:left="1843" w:hanging="283"/>
        <w:jc w:val="both"/>
        <w:rPr>
          <w:rFonts w:eastAsia="標楷體"/>
          <w:sz w:val="28"/>
        </w:rPr>
      </w:pPr>
      <w:r w:rsidRPr="00D2188B">
        <w:rPr>
          <w:rFonts w:eastAsia="標楷體"/>
          <w:sz w:val="28"/>
        </w:rPr>
        <w:t>標單價金以招標投標及契約文件第二聯投標總標價欄中文大寫為主，所有指定填寫處若因填寫錯誤需更改時，每一塗改處均應加蓋公司負責人章，若有更正而未按塗擦與更改規定辦理者，其投標文件即視為不合規定之無效標。</w:t>
      </w:r>
      <w:r w:rsidRPr="00D2188B">
        <w:rPr>
          <w:rFonts w:eastAsia="標楷體" w:hint="eastAsia"/>
          <w:color w:val="FF0000"/>
          <w:sz w:val="28"/>
        </w:rPr>
        <w:t>(</w:t>
      </w:r>
      <w:r w:rsidRPr="00D2188B">
        <w:rPr>
          <w:rFonts w:eastAsia="標楷體" w:hint="eastAsia"/>
          <w:color w:val="FF0000"/>
          <w:sz w:val="28"/>
          <w:szCs w:val="28"/>
        </w:rPr>
        <w:t>投標文件所載總標價之文字與號碼不符時，以文字為準。如以文字為數次表示之總標價不一致時，以最低額為準。</w:t>
      </w:r>
      <w:r w:rsidRPr="00D2188B">
        <w:rPr>
          <w:rFonts w:eastAsia="標楷體" w:hint="eastAsia"/>
          <w:color w:val="FF0000"/>
          <w:sz w:val="28"/>
        </w:rPr>
        <w:t>)</w:t>
      </w:r>
      <w:r w:rsidRPr="00D2188B">
        <w:rPr>
          <w:rFonts w:eastAsia="標楷體"/>
          <w:sz w:val="28"/>
        </w:rPr>
        <w:t xml:space="preserve"> </w:t>
      </w:r>
    </w:p>
    <w:p w14:paraId="3DD329EE" w14:textId="77777777" w:rsidR="009C65BF" w:rsidRPr="00357F95" w:rsidRDefault="009C65BF" w:rsidP="009C65BF">
      <w:pPr>
        <w:numPr>
          <w:ilvl w:val="0"/>
          <w:numId w:val="3"/>
        </w:numPr>
        <w:tabs>
          <w:tab w:val="clear" w:pos="1440"/>
        </w:tabs>
        <w:spacing w:line="360" w:lineRule="exact"/>
        <w:ind w:left="1843" w:hanging="283"/>
        <w:jc w:val="both"/>
        <w:rPr>
          <w:rFonts w:eastAsia="標楷體"/>
          <w:sz w:val="28"/>
        </w:rPr>
      </w:pPr>
      <w:r w:rsidRPr="00357F95">
        <w:rPr>
          <w:rFonts w:eastAsia="標楷體" w:hint="eastAsia"/>
          <w:sz w:val="28"/>
        </w:rPr>
        <w:t>無效投標文件：有下列情形之一者，其投標文件即視為不合規定之無效標，於開標後發現者則不決標於該廠商。</w:t>
      </w:r>
    </w:p>
    <w:p w14:paraId="68FC74FD" w14:textId="77777777" w:rsidR="009C65BF" w:rsidRPr="00357F95" w:rsidRDefault="009C65BF"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1</w:t>
      </w:r>
      <w:r w:rsidRPr="00357F95">
        <w:rPr>
          <w:rFonts w:eastAsia="標楷體" w:hint="eastAsia"/>
          <w:sz w:val="28"/>
        </w:rPr>
        <w:t>)</w:t>
      </w:r>
      <w:r w:rsidRPr="00357F95">
        <w:rPr>
          <w:rFonts w:eastAsia="標楷體"/>
          <w:sz w:val="28"/>
        </w:rPr>
        <w:t>投標文件</w:t>
      </w:r>
      <w:r w:rsidRPr="00357F95">
        <w:rPr>
          <w:rFonts w:eastAsia="標楷體" w:hint="eastAsia"/>
          <w:sz w:val="28"/>
        </w:rPr>
        <w:t>證件</w:t>
      </w:r>
      <w:r w:rsidRPr="00357F95">
        <w:rPr>
          <w:rFonts w:eastAsia="標楷體"/>
          <w:sz w:val="28"/>
        </w:rPr>
        <w:t>不全者，或附加、刪除、改變任何條款者。</w:t>
      </w:r>
    </w:p>
    <w:p w14:paraId="3820EC78" w14:textId="77777777" w:rsidR="009C65BF" w:rsidRPr="00357F95" w:rsidRDefault="009C65BF" w:rsidP="00572926">
      <w:pPr>
        <w:spacing w:line="360" w:lineRule="exact"/>
        <w:ind w:leftChars="768" w:left="2409" w:hangingChars="202" w:hanging="566"/>
        <w:rPr>
          <w:rFonts w:eastAsia="標楷體"/>
          <w:sz w:val="28"/>
        </w:rPr>
      </w:pPr>
      <w:r w:rsidRPr="00357F95">
        <w:rPr>
          <w:rFonts w:eastAsia="標楷體" w:hint="eastAsia"/>
          <w:sz w:val="28"/>
        </w:rPr>
        <w:t>(4.</w:t>
      </w:r>
      <w:r w:rsidRPr="00357F95">
        <w:rPr>
          <w:rFonts w:eastAsia="標楷體"/>
          <w:sz w:val="28"/>
        </w:rPr>
        <w:t>2</w:t>
      </w:r>
      <w:r w:rsidRPr="00357F95">
        <w:rPr>
          <w:rFonts w:eastAsia="標楷體" w:hint="eastAsia"/>
          <w:sz w:val="28"/>
        </w:rPr>
        <w:t>)</w:t>
      </w:r>
      <w:r w:rsidRPr="00357F95">
        <w:rPr>
          <w:rFonts w:eastAsia="標楷體"/>
          <w:sz w:val="28"/>
        </w:rPr>
        <w:t>投標文件，收到貳份係由同一人，同一廠商或同一公司所發，使用相同或不同之名字者。</w:t>
      </w:r>
    </w:p>
    <w:p w14:paraId="621C9A46" w14:textId="77777777" w:rsidR="009C65BF" w:rsidRPr="00357F95" w:rsidRDefault="009C65BF" w:rsidP="00572926">
      <w:pPr>
        <w:spacing w:line="360" w:lineRule="exact"/>
        <w:ind w:leftChars="768" w:left="2409" w:hangingChars="202" w:hanging="566"/>
        <w:rPr>
          <w:rFonts w:eastAsia="標楷體"/>
          <w:sz w:val="28"/>
        </w:rPr>
      </w:pPr>
      <w:r w:rsidRPr="00357F95">
        <w:rPr>
          <w:rFonts w:eastAsia="標楷體" w:hint="eastAsia"/>
          <w:sz w:val="28"/>
        </w:rPr>
        <w:t>(4.3)</w:t>
      </w:r>
      <w:r w:rsidRPr="00357F95">
        <w:rPr>
          <w:rFonts w:eastAsia="標楷體" w:hint="eastAsia"/>
          <w:sz w:val="28"/>
        </w:rPr>
        <w:t>投標人違背投標切結書及授權書規定者。</w:t>
      </w:r>
    </w:p>
    <w:p w14:paraId="7E5751BB" w14:textId="77777777" w:rsidR="009C65BF" w:rsidRDefault="009C65BF" w:rsidP="00572926">
      <w:pPr>
        <w:spacing w:line="360" w:lineRule="exact"/>
        <w:ind w:leftChars="768" w:left="2409" w:hangingChars="202" w:hanging="566"/>
        <w:rPr>
          <w:rFonts w:eastAsia="標楷體"/>
          <w:sz w:val="28"/>
        </w:rPr>
      </w:pPr>
      <w:r w:rsidRPr="00357F95">
        <w:rPr>
          <w:rFonts w:eastAsia="標楷體" w:hint="eastAsia"/>
          <w:sz w:val="28"/>
        </w:rPr>
        <w:t>(4.4)</w:t>
      </w:r>
      <w:r w:rsidRPr="00357F95">
        <w:rPr>
          <w:rFonts w:eastAsia="標楷體" w:hint="eastAsia"/>
          <w:sz w:val="28"/>
        </w:rPr>
        <w:t>外封套外部須書明投標廠商名稱、地址及招標標的名稱，未依規定填寫者。</w:t>
      </w:r>
    </w:p>
    <w:p w14:paraId="76E77F1F" w14:textId="77777777" w:rsidR="009C65BF" w:rsidRPr="00357F95" w:rsidRDefault="009C65BF" w:rsidP="00572926">
      <w:pPr>
        <w:spacing w:line="360" w:lineRule="exact"/>
        <w:ind w:leftChars="768" w:left="2409" w:hangingChars="202" w:hanging="566"/>
        <w:rPr>
          <w:rFonts w:eastAsia="標楷體"/>
          <w:sz w:val="28"/>
        </w:rPr>
      </w:pPr>
      <w:r>
        <w:rPr>
          <w:rFonts w:eastAsia="標楷體" w:hint="eastAsia"/>
          <w:sz w:val="28"/>
        </w:rPr>
        <w:t>(4.5)</w:t>
      </w:r>
      <w:r>
        <w:rPr>
          <w:rFonts w:eastAsia="標楷體" w:hint="eastAsia"/>
          <w:sz w:val="28"/>
        </w:rPr>
        <w:t>違反第</w:t>
      </w:r>
      <w:r>
        <w:rPr>
          <w:rFonts w:eastAsia="標楷體" w:hint="eastAsia"/>
          <w:sz w:val="28"/>
        </w:rPr>
        <w:t>78</w:t>
      </w:r>
      <w:r>
        <w:rPr>
          <w:rFonts w:eastAsia="標楷體" w:hint="eastAsia"/>
          <w:sz w:val="28"/>
        </w:rPr>
        <w:t>條以鉛筆填具投標文件者。</w:t>
      </w:r>
    </w:p>
    <w:p w14:paraId="2A04C2C5" w14:textId="77777777" w:rsidR="009C65BF" w:rsidRPr="00357F95" w:rsidRDefault="009C65BF" w:rsidP="009C65BF">
      <w:pPr>
        <w:numPr>
          <w:ilvl w:val="0"/>
          <w:numId w:val="3"/>
        </w:numPr>
        <w:tabs>
          <w:tab w:val="clear" w:pos="1440"/>
        </w:tabs>
        <w:spacing w:line="360" w:lineRule="exact"/>
        <w:ind w:left="1843" w:hanging="283"/>
        <w:jc w:val="both"/>
        <w:rPr>
          <w:rFonts w:eastAsia="標楷體"/>
          <w:sz w:val="28"/>
        </w:rPr>
      </w:pPr>
      <w:r w:rsidRPr="00357F95">
        <w:rPr>
          <w:rFonts w:eastAsia="標楷體" w:hint="eastAsia"/>
          <w:sz w:val="28"/>
        </w:rPr>
        <w:lastRenderedPageBreak/>
        <w:t>如以電子資料傳輸方式遞送投標文件不予受理。</w:t>
      </w:r>
    </w:p>
    <w:p w14:paraId="13B0D8CF" w14:textId="77777777" w:rsidR="009C65BF" w:rsidRPr="00357F95" w:rsidRDefault="009C65BF" w:rsidP="009C65BF">
      <w:pPr>
        <w:numPr>
          <w:ilvl w:val="0"/>
          <w:numId w:val="3"/>
        </w:numPr>
        <w:tabs>
          <w:tab w:val="clear" w:pos="1440"/>
        </w:tabs>
        <w:spacing w:line="360" w:lineRule="exact"/>
        <w:ind w:left="1843" w:hanging="283"/>
        <w:jc w:val="both"/>
        <w:rPr>
          <w:rFonts w:eastAsia="標楷體"/>
          <w:sz w:val="28"/>
        </w:rPr>
      </w:pPr>
      <w:r w:rsidRPr="00357F95">
        <w:rPr>
          <w:rFonts w:eastAsia="標楷體" w:hint="eastAsia"/>
          <w:sz w:val="28"/>
        </w:rPr>
        <w:t>投標廠商於投標後不得要求撤回其投標文件。</w:t>
      </w:r>
    </w:p>
    <w:p w14:paraId="027A3D7E" w14:textId="77777777" w:rsidR="009C65BF" w:rsidRPr="00357F95" w:rsidRDefault="009C65BF" w:rsidP="009C65BF">
      <w:pPr>
        <w:numPr>
          <w:ilvl w:val="0"/>
          <w:numId w:val="3"/>
        </w:numPr>
        <w:tabs>
          <w:tab w:val="clear" w:pos="1440"/>
        </w:tabs>
        <w:spacing w:line="360" w:lineRule="exact"/>
        <w:ind w:left="1843" w:hanging="283"/>
        <w:jc w:val="both"/>
        <w:rPr>
          <w:rFonts w:eastAsia="標楷體"/>
          <w:sz w:val="28"/>
        </w:rPr>
      </w:pPr>
      <w:r w:rsidRPr="00357F95">
        <w:rPr>
          <w:rFonts w:eastAsia="標楷體" w:hint="eastAsia"/>
          <w:sz w:val="28"/>
        </w:rPr>
        <w:t>標價超過預算者為不合格標，不予減價機會。</w:t>
      </w:r>
    </w:p>
    <w:p w14:paraId="2695B868" w14:textId="77777777" w:rsidR="009C65BF" w:rsidRPr="00750BF0" w:rsidRDefault="009C65BF" w:rsidP="00DA0B47">
      <w:pPr>
        <w:pStyle w:val="7"/>
        <w:ind w:left="1134" w:firstLine="0"/>
        <w:jc w:val="both"/>
        <w:rPr>
          <w:rFonts w:eastAsia="標楷體"/>
          <w:spacing w:val="0"/>
          <w:sz w:val="28"/>
          <w:szCs w:val="28"/>
        </w:rPr>
      </w:pPr>
      <w:r w:rsidRPr="00750BF0">
        <w:rPr>
          <w:rFonts w:eastAsia="標楷體" w:hint="eastAsia"/>
          <w:spacing w:val="0"/>
          <w:sz w:val="28"/>
          <w:szCs w:val="28"/>
        </w:rPr>
        <w:t>(</w:t>
      </w:r>
      <w:r w:rsidRPr="00750BF0">
        <w:rPr>
          <w:rFonts w:eastAsia="標楷體" w:hint="eastAsia"/>
          <w:spacing w:val="0"/>
          <w:sz w:val="28"/>
          <w:szCs w:val="28"/>
        </w:rPr>
        <w:t>二</w:t>
      </w:r>
      <w:r w:rsidRPr="00750BF0">
        <w:rPr>
          <w:rFonts w:eastAsia="標楷體" w:hint="eastAsia"/>
          <w:spacing w:val="0"/>
          <w:sz w:val="28"/>
          <w:szCs w:val="28"/>
        </w:rPr>
        <w:t>)</w:t>
      </w:r>
      <w:r w:rsidRPr="00750BF0">
        <w:rPr>
          <w:rFonts w:eastAsia="標楷體" w:hint="eastAsia"/>
          <w:spacing w:val="0"/>
          <w:sz w:val="28"/>
          <w:szCs w:val="28"/>
        </w:rPr>
        <w:t>投標文件之領取：</w:t>
      </w:r>
    </w:p>
    <w:p w14:paraId="58D03903" w14:textId="77777777" w:rsidR="009C65BF" w:rsidRPr="00357F95" w:rsidRDefault="009C65BF" w:rsidP="00DA0B47">
      <w:pPr>
        <w:pStyle w:val="7"/>
        <w:ind w:left="1560" w:firstLine="0"/>
        <w:jc w:val="both"/>
        <w:textDirection w:val="lrTbV"/>
        <w:rPr>
          <w:rFonts w:ascii="標楷體" w:eastAsia="標楷體" w:hAnsi="標楷體"/>
          <w:spacing w:val="0"/>
          <w:sz w:val="28"/>
        </w:rPr>
      </w:pPr>
      <w:r w:rsidRPr="00357F95">
        <w:rPr>
          <w:rFonts w:eastAsia="標楷體" w:hint="eastAsia"/>
          <w:sz w:val="28"/>
        </w:rPr>
        <w:t>電子領標：請於公共工程委員會政府採購電子</w:t>
      </w:r>
      <w:r>
        <w:rPr>
          <w:rFonts w:eastAsia="標楷體" w:hint="eastAsia"/>
          <w:sz w:val="28"/>
        </w:rPr>
        <w:t>採購網</w:t>
      </w:r>
      <w:r w:rsidRPr="00357F95">
        <w:rPr>
          <w:rFonts w:eastAsia="標楷體" w:hint="eastAsia"/>
          <w:sz w:val="28"/>
        </w:rPr>
        <w:t>廠商端領標作業下載領取，網址為：</w:t>
      </w:r>
      <w:r w:rsidRPr="00357F95">
        <w:rPr>
          <w:rFonts w:eastAsia="標楷體" w:hint="eastAsia"/>
          <w:b/>
          <w:sz w:val="28"/>
        </w:rPr>
        <w:t>http</w:t>
      </w:r>
      <w:r>
        <w:rPr>
          <w:rFonts w:eastAsia="標楷體"/>
          <w:b/>
          <w:sz w:val="28"/>
        </w:rPr>
        <w:t>s</w:t>
      </w:r>
      <w:r w:rsidRPr="00357F95">
        <w:rPr>
          <w:rFonts w:eastAsia="標楷體" w:hint="eastAsia"/>
          <w:b/>
          <w:sz w:val="28"/>
        </w:rPr>
        <w:t>：</w:t>
      </w:r>
      <w:r w:rsidRPr="00357F95">
        <w:rPr>
          <w:rFonts w:eastAsia="標楷體" w:hint="eastAsia"/>
          <w:b/>
          <w:sz w:val="28"/>
        </w:rPr>
        <w:t>//web.pcc.gov.tw</w:t>
      </w:r>
      <w:r w:rsidRPr="00357F95">
        <w:rPr>
          <w:rFonts w:eastAsia="標楷體" w:hint="eastAsia"/>
          <w:sz w:val="28"/>
        </w:rPr>
        <w:t>。</w:t>
      </w:r>
      <w:r w:rsidRPr="00F6741C">
        <w:rPr>
          <w:rFonts w:eastAsia="標楷體" w:hint="eastAsia"/>
          <w:sz w:val="28"/>
          <w:u w:val="single"/>
        </w:rPr>
        <w:t>電子招標文件版權為本機關所有</w:t>
      </w:r>
      <w:r w:rsidRPr="00F6741C">
        <w:rPr>
          <w:rFonts w:eastAsia="標楷體"/>
          <w:sz w:val="28"/>
          <w:u w:val="single"/>
        </w:rPr>
        <w:t>，僅供廠商於領標、投標及履約目的範圍內合理使用，不得重製、轉載或竄改。</w:t>
      </w:r>
    </w:p>
    <w:p w14:paraId="472800A8" w14:textId="77777777" w:rsidR="009C65BF" w:rsidRPr="00357F95" w:rsidRDefault="009C65BF" w:rsidP="0031206C">
      <w:pPr>
        <w:pStyle w:val="7"/>
        <w:ind w:leftChars="472" w:left="1559" w:hangingChars="152" w:hanging="426"/>
        <w:jc w:val="both"/>
        <w:textDirection w:val="lrTbV"/>
        <w:rPr>
          <w:rFonts w:eastAsia="標楷體"/>
          <w:b/>
          <w:spacing w:val="0"/>
          <w:sz w:val="28"/>
          <w:szCs w:val="28"/>
        </w:rPr>
      </w:pPr>
      <w:r w:rsidRPr="00750BF0">
        <w:rPr>
          <w:rFonts w:eastAsia="標楷體" w:hint="eastAsia"/>
          <w:spacing w:val="0"/>
          <w:sz w:val="28"/>
          <w:szCs w:val="28"/>
        </w:rPr>
        <w:t>(</w:t>
      </w:r>
      <w:r w:rsidRPr="00750BF0">
        <w:rPr>
          <w:rFonts w:eastAsia="標楷體" w:hint="eastAsia"/>
          <w:spacing w:val="0"/>
          <w:sz w:val="28"/>
          <w:szCs w:val="28"/>
        </w:rPr>
        <w:t>三</w:t>
      </w:r>
      <w:r w:rsidRPr="00750BF0">
        <w:rPr>
          <w:rFonts w:eastAsia="標楷體" w:hint="eastAsia"/>
          <w:spacing w:val="0"/>
          <w:sz w:val="28"/>
          <w:szCs w:val="28"/>
        </w:rPr>
        <w:t>)</w:t>
      </w:r>
      <w:r w:rsidRPr="00357F95">
        <w:rPr>
          <w:rFonts w:eastAsia="標楷體" w:hint="eastAsia"/>
          <w:spacing w:val="0"/>
          <w:kern w:val="2"/>
          <w:sz w:val="28"/>
          <w:szCs w:val="28"/>
        </w:rPr>
        <w:t>押標金或保證金以銀行本行本票、支票或保付支票繳納者，應為即期並以機關為受款人。未填寫受款人者，以執票之機關為受款人</w:t>
      </w:r>
      <w:r w:rsidRPr="00357F95">
        <w:rPr>
          <w:rFonts w:eastAsia="標楷體" w:hint="eastAsia"/>
          <w:spacing w:val="0"/>
          <w:kern w:val="2"/>
          <w:sz w:val="28"/>
          <w:szCs w:val="28"/>
        </w:rPr>
        <w:t>(</w:t>
      </w:r>
      <w:r w:rsidRPr="00357F95">
        <w:rPr>
          <w:rFonts w:eastAsia="標楷體" w:hint="eastAsia"/>
          <w:spacing w:val="0"/>
          <w:kern w:val="2"/>
          <w:sz w:val="28"/>
          <w:szCs w:val="28"/>
        </w:rPr>
        <w:t>依「押標金保證金暨其他擔保作業辦法」第七條辦理</w:t>
      </w:r>
      <w:r w:rsidRPr="00357F95">
        <w:rPr>
          <w:rFonts w:eastAsia="標楷體" w:hint="eastAsia"/>
          <w:spacing w:val="0"/>
          <w:kern w:val="2"/>
          <w:sz w:val="28"/>
          <w:szCs w:val="28"/>
        </w:rPr>
        <w:t>)</w:t>
      </w:r>
      <w:r w:rsidRPr="00357F95">
        <w:rPr>
          <w:rFonts w:eastAsia="標楷體" w:hint="eastAsia"/>
          <w:spacing w:val="0"/>
          <w:kern w:val="2"/>
          <w:sz w:val="28"/>
          <w:szCs w:val="28"/>
        </w:rPr>
        <w:t>。</w:t>
      </w:r>
    </w:p>
    <w:p w14:paraId="64ADFB54" w14:textId="77777777" w:rsidR="009C65BF" w:rsidRPr="00357F95" w:rsidRDefault="009C65BF" w:rsidP="0031206C">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Pr>
          <w:rFonts w:eastAsia="標楷體" w:hint="eastAsia"/>
          <w:spacing w:val="0"/>
          <w:kern w:val="2"/>
          <w:sz w:val="28"/>
          <w:szCs w:val="28"/>
        </w:rPr>
        <w:t>四</w:t>
      </w:r>
      <w:r w:rsidRPr="00357F95">
        <w:rPr>
          <w:rFonts w:eastAsia="標楷體" w:hint="eastAsia"/>
          <w:spacing w:val="0"/>
          <w:kern w:val="2"/>
          <w:sz w:val="28"/>
          <w:szCs w:val="28"/>
        </w:rPr>
        <w:t>)</w:t>
      </w:r>
      <w:r w:rsidRPr="00357F95">
        <w:rPr>
          <w:rFonts w:eastAsia="標楷體" w:hint="eastAsia"/>
          <w:spacing w:val="0"/>
          <w:kern w:val="2"/>
          <w:sz w:val="28"/>
          <w:szCs w:val="28"/>
        </w:rPr>
        <w:t>現場勘查：</w:t>
      </w:r>
    </w:p>
    <w:p w14:paraId="018FBE9B" w14:textId="66B3B121" w:rsidR="009C65BF" w:rsidRPr="00357F95" w:rsidRDefault="009C65BF" w:rsidP="0031206C">
      <w:pPr>
        <w:spacing w:line="360" w:lineRule="exact"/>
        <w:ind w:left="1440" w:firstLineChars="42" w:firstLine="118"/>
        <w:jc w:val="both"/>
        <w:textDirection w:val="lrTbV"/>
        <w:rPr>
          <w:rFonts w:eastAsia="標楷體"/>
          <w:sz w:val="28"/>
          <w:szCs w:val="28"/>
        </w:rPr>
      </w:pPr>
      <w:r w:rsidRPr="00357F95">
        <w:rPr>
          <w:rFonts w:eastAsia="標楷體" w:hint="eastAsia"/>
          <w:sz w:val="28"/>
          <w:szCs w:val="28"/>
        </w:rPr>
        <w:t>為避免投標人錯估致無法履行契約影響機關作業，投標人於投標前</w:t>
      </w:r>
      <w:r>
        <w:rPr>
          <w:rFonts w:eastAsia="標楷體" w:hint="eastAsia"/>
          <w:sz w:val="28"/>
          <w:szCs w:val="28"/>
        </w:rPr>
        <w:t>得</w:t>
      </w:r>
      <w:r w:rsidRPr="00357F95">
        <w:rPr>
          <w:rFonts w:eastAsia="標楷體" w:hint="eastAsia"/>
          <w:sz w:val="28"/>
          <w:szCs w:val="28"/>
        </w:rPr>
        <w:t>前往標的物地點勘查，以瞭解工作環境、工作特性及估價有關資料。因標的物設備設置地點部份屬管制區，需辦理臨時通行證出入，會勘人員需攜帶國民身分證至機關桃園國際機場股份有限公司</w:t>
      </w:r>
      <w:r w:rsidRPr="00357F95">
        <w:rPr>
          <w:rFonts w:eastAsia="標楷體" w:hint="eastAsia"/>
          <w:sz w:val="28"/>
          <w:szCs w:val="28"/>
          <w:u w:val="single"/>
        </w:rPr>
        <w:t xml:space="preserve"> </w:t>
      </w:r>
      <w:r w:rsidRPr="0072145B">
        <w:rPr>
          <w:rFonts w:eastAsia="標楷體" w:hint="eastAsia"/>
          <w:color w:val="FF0000"/>
          <w:sz w:val="28"/>
          <w:szCs w:val="28"/>
          <w:u w:val="single"/>
        </w:rPr>
        <w:t>維護</w:t>
      </w:r>
      <w:r w:rsidRPr="00357F95">
        <w:rPr>
          <w:rFonts w:eastAsia="標楷體" w:hint="eastAsia"/>
          <w:sz w:val="28"/>
          <w:szCs w:val="28"/>
        </w:rPr>
        <w:t>處洽承辦人</w:t>
      </w:r>
      <w:r w:rsidR="008F54D1">
        <w:rPr>
          <w:rFonts w:eastAsia="標楷體" w:hint="eastAsia"/>
          <w:color w:val="FF0000"/>
          <w:sz w:val="28"/>
          <w:szCs w:val="28"/>
        </w:rPr>
        <w:t>陳</w:t>
      </w:r>
      <w:r w:rsidRPr="0072145B">
        <w:rPr>
          <w:rFonts w:eastAsia="標楷體" w:hint="eastAsia"/>
          <w:color w:val="FF0000"/>
          <w:sz w:val="28"/>
          <w:szCs w:val="28"/>
        </w:rPr>
        <w:t>先生</w:t>
      </w:r>
      <w:r w:rsidRPr="00357F95">
        <w:rPr>
          <w:rFonts w:eastAsia="標楷體" w:hint="eastAsia"/>
          <w:sz w:val="28"/>
          <w:szCs w:val="28"/>
        </w:rPr>
        <w:t>，電話</w:t>
      </w:r>
      <w:r w:rsidRPr="00357F95">
        <w:rPr>
          <w:rFonts w:eastAsia="標楷體" w:hint="eastAsia"/>
          <w:sz w:val="28"/>
          <w:szCs w:val="28"/>
        </w:rPr>
        <w:t>03-</w:t>
      </w:r>
      <w:r>
        <w:rPr>
          <w:rFonts w:eastAsia="標楷體" w:hint="eastAsia"/>
          <w:sz w:val="28"/>
          <w:szCs w:val="28"/>
        </w:rPr>
        <w:t>3062232</w:t>
      </w:r>
      <w:r w:rsidRPr="00357F95">
        <w:rPr>
          <w:rFonts w:eastAsia="標楷體" w:hint="eastAsia"/>
          <w:sz w:val="28"/>
          <w:szCs w:val="28"/>
        </w:rPr>
        <w:t>，申辦臨時通行證</w:t>
      </w:r>
      <w:r w:rsidRPr="00357F95">
        <w:rPr>
          <w:rFonts w:eastAsia="標楷體" w:hint="eastAsia"/>
          <w:sz w:val="28"/>
          <w:szCs w:val="28"/>
        </w:rPr>
        <w:t>(</w:t>
      </w:r>
      <w:r w:rsidRPr="00357F95">
        <w:rPr>
          <w:rFonts w:eastAsia="標楷體" w:hint="eastAsia"/>
          <w:sz w:val="28"/>
          <w:szCs w:val="28"/>
        </w:rPr>
        <w:t>請事前電話連繫承辦人以便安排時間勘查</w:t>
      </w:r>
      <w:r w:rsidRPr="00357F95">
        <w:rPr>
          <w:rFonts w:eastAsia="標楷體" w:hint="eastAsia"/>
          <w:sz w:val="28"/>
          <w:szCs w:val="28"/>
        </w:rPr>
        <w:t>)</w:t>
      </w:r>
      <w:r w:rsidRPr="00357F95">
        <w:rPr>
          <w:rFonts w:eastAsia="標楷體" w:hint="eastAsia"/>
          <w:sz w:val="28"/>
          <w:szCs w:val="28"/>
        </w:rPr>
        <w:t>。</w:t>
      </w:r>
    </w:p>
    <w:p w14:paraId="028FE1CE" w14:textId="77777777" w:rsidR="009C65BF" w:rsidRPr="00357F95" w:rsidRDefault="009C65BF" w:rsidP="00596D69">
      <w:pPr>
        <w:pStyle w:val="7"/>
        <w:ind w:left="1134" w:firstLine="0"/>
        <w:jc w:val="both"/>
        <w:textDirection w:val="lrTbV"/>
        <w:rPr>
          <w:rFonts w:eastAsia="標楷體"/>
          <w:spacing w:val="0"/>
          <w:kern w:val="2"/>
          <w:sz w:val="28"/>
          <w:szCs w:val="28"/>
        </w:rPr>
      </w:pPr>
      <w:r w:rsidRPr="00357F95">
        <w:rPr>
          <w:rFonts w:eastAsia="標楷體" w:hint="eastAsia"/>
          <w:spacing w:val="0"/>
          <w:kern w:val="2"/>
          <w:sz w:val="28"/>
          <w:szCs w:val="28"/>
        </w:rPr>
        <w:t>(</w:t>
      </w:r>
      <w:r>
        <w:rPr>
          <w:rFonts w:eastAsia="標楷體" w:hint="eastAsia"/>
          <w:spacing w:val="0"/>
          <w:kern w:val="2"/>
          <w:sz w:val="28"/>
          <w:szCs w:val="28"/>
        </w:rPr>
        <w:t>五</w:t>
      </w:r>
      <w:r w:rsidRPr="00357F95">
        <w:rPr>
          <w:rFonts w:eastAsia="標楷體" w:hint="eastAsia"/>
          <w:spacing w:val="0"/>
          <w:kern w:val="2"/>
          <w:sz w:val="28"/>
          <w:szCs w:val="28"/>
        </w:rPr>
        <w:t>)</w:t>
      </w:r>
      <w:r w:rsidRPr="00357F95">
        <w:rPr>
          <w:rFonts w:eastAsia="標楷體" w:hint="eastAsia"/>
          <w:spacing w:val="0"/>
          <w:kern w:val="2"/>
          <w:sz w:val="28"/>
          <w:szCs w:val="28"/>
        </w:rPr>
        <w:t>標場開標規定：</w:t>
      </w:r>
    </w:p>
    <w:p w14:paraId="64D656BB" w14:textId="77777777" w:rsidR="009C65BF" w:rsidRPr="008C633C" w:rsidRDefault="009C65BF" w:rsidP="00D43EAF">
      <w:pPr>
        <w:spacing w:line="360" w:lineRule="exact"/>
        <w:ind w:leftChars="648" w:left="1841" w:hangingChars="102" w:hanging="286"/>
        <w:jc w:val="both"/>
        <w:textDirection w:val="lrTbV"/>
        <w:rPr>
          <w:rFonts w:eastAsia="標楷體"/>
          <w:color w:val="FF0000"/>
          <w:sz w:val="28"/>
          <w:szCs w:val="28"/>
        </w:rPr>
      </w:pPr>
      <w:r w:rsidRPr="00357F95">
        <w:rPr>
          <w:rFonts w:eastAsia="標楷體" w:hint="eastAsia"/>
          <w:sz w:val="28"/>
        </w:rPr>
        <w:t>1</w:t>
      </w:r>
      <w:r w:rsidRPr="00357F95">
        <w:rPr>
          <w:rFonts w:eastAsia="標楷體" w:hint="eastAsia"/>
          <w:sz w:val="28"/>
          <w:szCs w:val="28"/>
        </w:rPr>
        <w:t>.</w:t>
      </w:r>
      <w:r w:rsidRPr="00357F95">
        <w:rPr>
          <w:rFonts w:eastAsia="標楷體" w:hint="eastAsia"/>
          <w:sz w:val="28"/>
          <w:szCs w:val="28"/>
        </w:rPr>
        <w:t>參加開標之投標廠商代表，應為參與投標廠商之負責人或廠商開標授權代表人，並於開標時間前進入標場</w:t>
      </w:r>
      <w:r w:rsidRPr="008C633C">
        <w:rPr>
          <w:rFonts w:eastAsia="標楷體" w:hint="eastAsia"/>
          <w:color w:val="FF0000"/>
          <w:sz w:val="28"/>
          <w:szCs w:val="28"/>
        </w:rPr>
        <w:t>。</w:t>
      </w:r>
    </w:p>
    <w:p w14:paraId="0DCA206F" w14:textId="77777777" w:rsidR="009C65BF" w:rsidRPr="00357F95" w:rsidRDefault="009C65BF" w:rsidP="007A548F">
      <w:pPr>
        <w:spacing w:line="360" w:lineRule="exact"/>
        <w:ind w:leftChars="650" w:left="1843" w:hangingChars="101" w:hanging="283"/>
        <w:jc w:val="both"/>
        <w:textDirection w:val="lrTbV"/>
        <w:rPr>
          <w:rFonts w:eastAsia="標楷體"/>
          <w:sz w:val="28"/>
          <w:szCs w:val="28"/>
        </w:rPr>
      </w:pPr>
      <w:r w:rsidRPr="00357F95">
        <w:rPr>
          <w:rFonts w:eastAsia="標楷體" w:hint="eastAsia"/>
          <w:sz w:val="28"/>
          <w:szCs w:val="28"/>
        </w:rPr>
        <w:t>2.</w:t>
      </w:r>
      <w:r w:rsidRPr="00357F95">
        <w:rPr>
          <w:rFonts w:eastAsia="標楷體" w:hint="eastAsia"/>
          <w:sz w:val="28"/>
          <w:szCs w:val="28"/>
        </w:rPr>
        <w:t>出席開標之投標廠商代表</w:t>
      </w:r>
      <w:r w:rsidRPr="00357F95">
        <w:rPr>
          <w:rFonts w:eastAsia="標楷體" w:hint="eastAsia"/>
          <w:sz w:val="28"/>
          <w:szCs w:val="28"/>
        </w:rPr>
        <w:t>(</w:t>
      </w:r>
      <w:r w:rsidRPr="00357F95">
        <w:rPr>
          <w:rFonts w:eastAsia="標楷體" w:hint="eastAsia"/>
          <w:sz w:val="28"/>
          <w:szCs w:val="28"/>
        </w:rPr>
        <w:t>廠商負責人或開標被授權人</w:t>
      </w:r>
      <w:r w:rsidRPr="00357F95">
        <w:rPr>
          <w:rFonts w:eastAsia="標楷體" w:hint="eastAsia"/>
          <w:sz w:val="28"/>
          <w:szCs w:val="28"/>
        </w:rPr>
        <w:t>)</w:t>
      </w:r>
      <w:r w:rsidRPr="00357F95">
        <w:rPr>
          <w:rFonts w:eastAsia="標楷體" w:hint="eastAsia"/>
          <w:sz w:val="28"/>
          <w:szCs w:val="28"/>
        </w:rPr>
        <w:t>應攜帶國民身分證</w:t>
      </w:r>
      <w:r w:rsidRPr="00357F95">
        <w:rPr>
          <w:rFonts w:eastAsia="標楷體" w:hint="eastAsia"/>
          <w:sz w:val="28"/>
          <w:szCs w:val="28"/>
        </w:rPr>
        <w:t>(</w:t>
      </w:r>
      <w:r w:rsidRPr="00357F95">
        <w:rPr>
          <w:rFonts w:eastAsia="標楷體" w:hint="eastAsia"/>
          <w:sz w:val="28"/>
          <w:szCs w:val="28"/>
        </w:rPr>
        <w:t>或有相片之駕照、健保卡等</w:t>
      </w:r>
      <w:r w:rsidRPr="00357F95">
        <w:rPr>
          <w:rFonts w:eastAsia="標楷體" w:hint="eastAsia"/>
          <w:b/>
          <w:sz w:val="28"/>
          <w:szCs w:val="28"/>
        </w:rPr>
        <w:t>證明文件</w:t>
      </w:r>
      <w:r w:rsidRPr="00357F95">
        <w:rPr>
          <w:rFonts w:eastAsia="標楷體" w:hint="eastAsia"/>
          <w:sz w:val="28"/>
          <w:szCs w:val="28"/>
        </w:rPr>
        <w:t>)</w:t>
      </w:r>
      <w:r w:rsidRPr="00357F95">
        <w:rPr>
          <w:rFonts w:eastAsia="標楷體" w:hint="eastAsia"/>
          <w:sz w:val="28"/>
          <w:szCs w:val="28"/>
        </w:rPr>
        <w:t>，開標時供審標作業人員核對，如未能提出或與開標授權書不相符時應立即離開會場，不得參與後續開標作業。</w:t>
      </w:r>
    </w:p>
    <w:p w14:paraId="1E4AFB0C" w14:textId="77777777" w:rsidR="009C65BF" w:rsidRPr="00357F95" w:rsidRDefault="009C65BF" w:rsidP="00081F68">
      <w:pPr>
        <w:pStyle w:val="7"/>
        <w:ind w:left="1134" w:firstLine="0"/>
        <w:jc w:val="both"/>
        <w:rPr>
          <w:rFonts w:eastAsia="標楷體"/>
          <w:spacing w:val="0"/>
          <w:kern w:val="2"/>
          <w:sz w:val="28"/>
          <w:szCs w:val="28"/>
        </w:rPr>
      </w:pPr>
      <w:r w:rsidRPr="00357F95">
        <w:rPr>
          <w:rFonts w:eastAsia="標楷體" w:hint="eastAsia"/>
          <w:spacing w:val="0"/>
          <w:kern w:val="2"/>
          <w:sz w:val="28"/>
          <w:szCs w:val="28"/>
        </w:rPr>
        <w:t>(</w:t>
      </w:r>
      <w:r>
        <w:rPr>
          <w:rFonts w:eastAsia="標楷體" w:hint="eastAsia"/>
          <w:spacing w:val="0"/>
          <w:kern w:val="2"/>
          <w:sz w:val="28"/>
          <w:szCs w:val="28"/>
        </w:rPr>
        <w:t>六</w:t>
      </w:r>
      <w:r w:rsidRPr="00357F95">
        <w:rPr>
          <w:rFonts w:eastAsia="標楷體" w:hint="eastAsia"/>
          <w:spacing w:val="0"/>
          <w:kern w:val="2"/>
          <w:sz w:val="28"/>
          <w:szCs w:val="28"/>
        </w:rPr>
        <w:t>)</w:t>
      </w:r>
      <w:r w:rsidRPr="00357F95">
        <w:rPr>
          <w:rFonts w:eastAsia="標楷體" w:hint="eastAsia"/>
          <w:spacing w:val="0"/>
          <w:kern w:val="2"/>
          <w:sz w:val="28"/>
          <w:szCs w:val="28"/>
        </w:rPr>
        <w:t>拒絕簽約之處理：</w:t>
      </w:r>
    </w:p>
    <w:p w14:paraId="3D8DC218" w14:textId="77777777" w:rsidR="009C65BF" w:rsidRPr="00357F95" w:rsidRDefault="009C65BF" w:rsidP="0031206C">
      <w:pPr>
        <w:spacing w:line="360" w:lineRule="exact"/>
        <w:ind w:left="1440" w:firstLineChars="42" w:firstLine="118"/>
        <w:jc w:val="both"/>
        <w:textDirection w:val="lrTbV"/>
        <w:rPr>
          <w:rFonts w:eastAsia="標楷體"/>
          <w:sz w:val="28"/>
        </w:rPr>
      </w:pPr>
      <w:r w:rsidRPr="00357F95">
        <w:rPr>
          <w:rFonts w:eastAsia="標楷體" w:hint="eastAsia"/>
          <w:sz w:val="28"/>
        </w:rPr>
        <w:t>1.</w:t>
      </w:r>
      <w:r w:rsidRPr="00357F95">
        <w:rPr>
          <w:rFonts w:eastAsia="標楷體" w:hint="eastAsia"/>
          <w:sz w:val="28"/>
        </w:rPr>
        <w:t>依採購法相關規定辦理。</w:t>
      </w:r>
    </w:p>
    <w:p w14:paraId="025BD82E" w14:textId="77777777" w:rsidR="009C65BF" w:rsidRPr="00357F95" w:rsidRDefault="009C65BF" w:rsidP="00153A9A">
      <w:pPr>
        <w:spacing w:line="360" w:lineRule="exact"/>
        <w:ind w:leftChars="650" w:left="1843" w:hangingChars="101" w:hanging="283"/>
        <w:jc w:val="both"/>
        <w:textDirection w:val="lrTbV"/>
        <w:rPr>
          <w:rFonts w:eastAsia="標楷體"/>
          <w:sz w:val="28"/>
        </w:rPr>
      </w:pPr>
      <w:r w:rsidRPr="00357F95">
        <w:rPr>
          <w:rFonts w:eastAsia="標楷體" w:hint="eastAsia"/>
          <w:sz w:val="28"/>
        </w:rPr>
        <w:t>2.</w:t>
      </w:r>
      <w:r w:rsidRPr="00357F95">
        <w:rPr>
          <w:rFonts w:eastAsia="標楷體" w:hint="eastAsia"/>
          <w:sz w:val="28"/>
        </w:rPr>
        <w:t>原係採最低標為決標原則者，得以原決標價依決標前各投標廠商標價之順序，自標價低者起，依序洽其他合於招標文件規定之未得標廠商減至該決標價後決標。</w:t>
      </w:r>
    </w:p>
    <w:p w14:paraId="18811ECD" w14:textId="77777777" w:rsidR="009C65BF" w:rsidRPr="007046AE" w:rsidRDefault="009C65BF" w:rsidP="007046AE">
      <w:pPr>
        <w:pStyle w:val="7"/>
        <w:ind w:leftChars="472" w:left="1559" w:hangingChars="152" w:hanging="426"/>
        <w:jc w:val="both"/>
        <w:textDirection w:val="lrTbV"/>
        <w:rPr>
          <w:rFonts w:eastAsia="標楷體"/>
          <w:spacing w:val="0"/>
          <w:kern w:val="2"/>
          <w:sz w:val="28"/>
          <w:szCs w:val="28"/>
        </w:rPr>
      </w:pPr>
      <w:r w:rsidRPr="00357F95">
        <w:rPr>
          <w:rFonts w:eastAsia="標楷體" w:hint="eastAsia"/>
          <w:spacing w:val="0"/>
          <w:kern w:val="2"/>
          <w:sz w:val="28"/>
          <w:szCs w:val="28"/>
        </w:rPr>
        <w:t>(</w:t>
      </w:r>
      <w:r>
        <w:rPr>
          <w:rFonts w:eastAsia="標楷體" w:hint="eastAsia"/>
          <w:spacing w:val="0"/>
          <w:kern w:val="2"/>
          <w:sz w:val="28"/>
          <w:szCs w:val="28"/>
        </w:rPr>
        <w:t>七</w:t>
      </w:r>
      <w:r w:rsidRPr="00357F95">
        <w:rPr>
          <w:rFonts w:eastAsia="標楷體" w:hint="eastAsia"/>
          <w:spacing w:val="0"/>
          <w:kern w:val="2"/>
          <w:sz w:val="28"/>
          <w:szCs w:val="28"/>
        </w:rPr>
        <w:t>)</w:t>
      </w:r>
      <w:r w:rsidRPr="00357F95">
        <w:rPr>
          <w:rFonts w:eastAsia="標楷體" w:hint="eastAsia"/>
          <w:spacing w:val="0"/>
          <w:kern w:val="2"/>
          <w:sz w:val="28"/>
          <w:szCs w:val="28"/>
        </w:rPr>
        <w:t>決標：</w:t>
      </w:r>
      <w:r w:rsidRPr="00357F95">
        <w:rPr>
          <w:rFonts w:eastAsia="標楷體"/>
          <w:spacing w:val="0"/>
          <w:kern w:val="2"/>
          <w:sz w:val="28"/>
          <w:szCs w:val="28"/>
        </w:rPr>
        <w:t>機關辦理減價或比減價格結果在底價以內時，除有</w:t>
      </w:r>
      <w:r w:rsidRPr="00357F95">
        <w:rPr>
          <w:rFonts w:eastAsia="標楷體" w:hint="eastAsia"/>
          <w:spacing w:val="0"/>
          <w:kern w:val="2"/>
          <w:sz w:val="28"/>
          <w:szCs w:val="28"/>
        </w:rPr>
        <w:t>政府採購法</w:t>
      </w:r>
      <w:r w:rsidRPr="00357F95">
        <w:rPr>
          <w:rFonts w:eastAsia="標楷體"/>
          <w:spacing w:val="0"/>
          <w:kern w:val="2"/>
          <w:sz w:val="28"/>
          <w:szCs w:val="28"/>
        </w:rPr>
        <w:t>第五十八條總標價或部分標價偏低之情形者外，應即宣布決標。</w:t>
      </w:r>
    </w:p>
    <w:p w14:paraId="2C8759E5" w14:textId="77777777" w:rsidR="009C65BF" w:rsidRPr="00A67F72" w:rsidRDefault="009C65BF" w:rsidP="007046AE">
      <w:pPr>
        <w:pStyle w:val="7"/>
        <w:ind w:leftChars="472" w:left="1559" w:hangingChars="152" w:hanging="426"/>
        <w:jc w:val="both"/>
        <w:textDirection w:val="lrTbV"/>
        <w:rPr>
          <w:rFonts w:eastAsia="標楷體"/>
          <w:strike/>
          <w:color w:val="FF0000"/>
          <w:spacing w:val="0"/>
          <w:kern w:val="2"/>
          <w:sz w:val="28"/>
          <w:szCs w:val="28"/>
        </w:rPr>
      </w:pPr>
      <w:r w:rsidRPr="00A67F72">
        <w:rPr>
          <w:rFonts w:eastAsia="標楷體" w:hint="eastAsia"/>
          <w:strike/>
          <w:color w:val="FF0000"/>
          <w:spacing w:val="0"/>
          <w:kern w:val="2"/>
          <w:sz w:val="28"/>
          <w:szCs w:val="28"/>
        </w:rPr>
        <w:t>(</w:t>
      </w:r>
      <w:r w:rsidRPr="00A67F72">
        <w:rPr>
          <w:rFonts w:eastAsia="標楷體" w:hint="eastAsia"/>
          <w:strike/>
          <w:color w:val="FF0000"/>
          <w:spacing w:val="0"/>
          <w:kern w:val="2"/>
          <w:sz w:val="28"/>
          <w:szCs w:val="28"/>
        </w:rPr>
        <w:t>八</w:t>
      </w:r>
      <w:r w:rsidRPr="00A67F72">
        <w:rPr>
          <w:rFonts w:eastAsia="標楷體" w:hint="eastAsia"/>
          <w:strike/>
          <w:color w:val="FF0000"/>
          <w:spacing w:val="0"/>
          <w:kern w:val="2"/>
          <w:sz w:val="28"/>
          <w:szCs w:val="28"/>
        </w:rPr>
        <w:t>)</w:t>
      </w:r>
      <w:r w:rsidRPr="00A67F72">
        <w:rPr>
          <w:rFonts w:eastAsia="標楷體" w:hint="eastAsia"/>
          <w:strike/>
          <w:color w:val="FF0000"/>
          <w:spacing w:val="0"/>
          <w:kern w:val="2"/>
          <w:sz w:val="28"/>
          <w:szCs w:val="28"/>
        </w:rPr>
        <w:t>依據工程會「工程價格資料庫作業辦法」規定，</w:t>
      </w:r>
      <w:r w:rsidRPr="00A67F72">
        <w:rPr>
          <w:rFonts w:eastAsia="標楷體"/>
          <w:strike/>
          <w:color w:val="FF0000"/>
          <w:spacing w:val="0"/>
          <w:kern w:val="2"/>
          <w:sz w:val="28"/>
          <w:szCs w:val="28"/>
        </w:rPr>
        <w:t>預算金額</w:t>
      </w:r>
      <w:r w:rsidRPr="00A67F72">
        <w:rPr>
          <w:rFonts w:eastAsia="標楷體"/>
          <w:strike/>
          <w:color w:val="FF0000"/>
          <w:spacing w:val="0"/>
          <w:kern w:val="2"/>
          <w:sz w:val="28"/>
          <w:szCs w:val="28"/>
        </w:rPr>
        <w:t>(</w:t>
      </w:r>
      <w:r w:rsidRPr="00A67F72">
        <w:rPr>
          <w:rFonts w:eastAsia="標楷體"/>
          <w:strike/>
          <w:color w:val="FF0000"/>
          <w:spacing w:val="0"/>
          <w:kern w:val="2"/>
          <w:sz w:val="28"/>
          <w:szCs w:val="28"/>
        </w:rPr>
        <w:t>詳如招標公告</w:t>
      </w:r>
      <w:r w:rsidRPr="00A67F72">
        <w:rPr>
          <w:rFonts w:eastAsia="標楷體"/>
          <w:strike/>
          <w:color w:val="FF0000"/>
          <w:spacing w:val="0"/>
          <w:kern w:val="2"/>
          <w:sz w:val="28"/>
          <w:szCs w:val="28"/>
        </w:rPr>
        <w:t>)</w:t>
      </w:r>
      <w:r w:rsidRPr="00A67F72">
        <w:rPr>
          <w:rFonts w:eastAsia="標楷體" w:hint="eastAsia"/>
          <w:strike/>
          <w:color w:val="FF0000"/>
          <w:spacing w:val="0"/>
          <w:kern w:val="2"/>
          <w:sz w:val="28"/>
          <w:szCs w:val="28"/>
        </w:rPr>
        <w:t>新臺幣</w:t>
      </w:r>
      <w:r w:rsidRPr="00A67F72">
        <w:rPr>
          <w:rFonts w:eastAsia="標楷體"/>
          <w:strike/>
          <w:color w:val="FF0000"/>
          <w:spacing w:val="0"/>
          <w:kern w:val="2"/>
          <w:sz w:val="28"/>
          <w:szCs w:val="28"/>
        </w:rPr>
        <w:t>1,000</w:t>
      </w:r>
      <w:r w:rsidRPr="00A67F72">
        <w:rPr>
          <w:rFonts w:eastAsia="標楷體"/>
          <w:strike/>
          <w:color w:val="FF0000"/>
          <w:spacing w:val="0"/>
          <w:kern w:val="2"/>
          <w:sz w:val="28"/>
          <w:szCs w:val="28"/>
        </w:rPr>
        <w:t>萬元以上</w:t>
      </w:r>
      <w:r w:rsidRPr="00A67F72">
        <w:rPr>
          <w:rFonts w:eastAsia="標楷體" w:hint="eastAsia"/>
          <w:strike/>
          <w:color w:val="FF0000"/>
          <w:spacing w:val="0"/>
          <w:kern w:val="2"/>
          <w:sz w:val="28"/>
          <w:szCs w:val="28"/>
        </w:rPr>
        <w:t>之公共</w:t>
      </w:r>
      <w:r w:rsidRPr="00A67F72">
        <w:rPr>
          <w:rFonts w:eastAsia="標楷體"/>
          <w:strike/>
          <w:color w:val="FF0000"/>
          <w:spacing w:val="0"/>
          <w:kern w:val="2"/>
          <w:sz w:val="28"/>
          <w:szCs w:val="28"/>
        </w:rPr>
        <w:t>工程採購</w:t>
      </w:r>
      <w:r w:rsidRPr="00A67F72">
        <w:rPr>
          <w:rFonts w:eastAsia="標楷體" w:hint="eastAsia"/>
          <w:strike/>
          <w:color w:val="FF0000"/>
          <w:spacing w:val="0"/>
          <w:kern w:val="2"/>
          <w:sz w:val="28"/>
          <w:szCs w:val="28"/>
        </w:rPr>
        <w:t>標</w:t>
      </w:r>
      <w:r w:rsidRPr="00A67F72">
        <w:rPr>
          <w:rFonts w:eastAsia="標楷體"/>
          <w:strike/>
          <w:color w:val="FF0000"/>
          <w:spacing w:val="0"/>
          <w:kern w:val="2"/>
          <w:sz w:val="28"/>
          <w:szCs w:val="28"/>
        </w:rPr>
        <w:t>案應依下列規定辦理：</w:t>
      </w:r>
    </w:p>
    <w:p w14:paraId="5F90723E" w14:textId="77777777" w:rsidR="009C65BF" w:rsidRPr="00A67F72" w:rsidRDefault="009C65BF" w:rsidP="00143EF3">
      <w:pPr>
        <w:spacing w:line="360" w:lineRule="exact"/>
        <w:ind w:leftChars="648" w:left="2126" w:hangingChars="204" w:hanging="571"/>
        <w:jc w:val="both"/>
        <w:rPr>
          <w:rFonts w:eastAsia="標楷體"/>
          <w:strike/>
          <w:color w:val="FF0000"/>
          <w:sz w:val="28"/>
        </w:rPr>
      </w:pPr>
      <w:r w:rsidRPr="00A67F72">
        <w:rPr>
          <w:rFonts w:eastAsia="標楷體" w:hint="eastAsia"/>
          <w:strike/>
          <w:color w:val="FF0000"/>
          <w:sz w:val="28"/>
          <w:szCs w:val="28"/>
        </w:rPr>
        <w:t xml:space="preserve">  </w:t>
      </w:r>
      <w:r w:rsidRPr="00A67F72">
        <w:rPr>
          <w:rFonts w:eastAsia="標楷體" w:hint="eastAsia"/>
          <w:strike/>
          <w:color w:val="FF0000"/>
          <w:sz w:val="28"/>
        </w:rPr>
        <w:t>1.</w:t>
      </w:r>
      <w:r w:rsidRPr="00A67F72">
        <w:rPr>
          <w:rFonts w:eastAsia="標楷體"/>
          <w:strike/>
          <w:color w:val="FF0000"/>
          <w:sz w:val="28"/>
        </w:rPr>
        <w:t>投標廠商取得公共工程採購標案之電子檔後，應即就檔案內容進行檢查，並將電子檔製作備份妥善保管。檔案內容如與招標文件不一致或有損壞等情事，投標廠商應於投標截止期</w:t>
      </w:r>
      <w:r w:rsidRPr="00A67F72">
        <w:rPr>
          <w:rFonts w:eastAsia="標楷體"/>
          <w:strike/>
          <w:color w:val="FF0000"/>
          <w:sz w:val="28"/>
        </w:rPr>
        <w:lastRenderedPageBreak/>
        <w:t>限前要求招標機關更換之。</w:t>
      </w:r>
    </w:p>
    <w:p w14:paraId="437B9C60" w14:textId="77777777" w:rsidR="009C65BF" w:rsidRPr="00A67F72" w:rsidRDefault="009C65BF" w:rsidP="00143EF3">
      <w:pPr>
        <w:spacing w:line="360" w:lineRule="exact"/>
        <w:ind w:leftChars="648" w:left="2126" w:hangingChars="204" w:hanging="571"/>
        <w:jc w:val="both"/>
        <w:rPr>
          <w:rFonts w:eastAsia="標楷體"/>
          <w:strike/>
          <w:color w:val="FF0000"/>
          <w:sz w:val="28"/>
        </w:rPr>
      </w:pPr>
      <w:r w:rsidRPr="00A67F72">
        <w:rPr>
          <w:rFonts w:eastAsia="標楷體" w:hint="eastAsia"/>
          <w:strike/>
          <w:color w:val="FF0000"/>
          <w:sz w:val="28"/>
        </w:rPr>
        <w:t xml:space="preserve">  2.</w:t>
      </w:r>
      <w:r w:rsidRPr="00A67F72">
        <w:rPr>
          <w:rFonts w:eastAsia="標楷體"/>
          <w:strike/>
          <w:color w:val="FF0000"/>
          <w:sz w:val="28"/>
        </w:rPr>
        <w:t>電子檔經檢查確實可用後，投標廠商應就招標文件所附電子檔空白標單，辦理下列事項：</w:t>
      </w:r>
    </w:p>
    <w:p w14:paraId="782ADF45" w14:textId="77777777" w:rsidR="009C65BF" w:rsidRPr="00A67F72" w:rsidRDefault="009C65BF" w:rsidP="000D6A06">
      <w:pPr>
        <w:spacing w:line="360" w:lineRule="exact"/>
        <w:ind w:leftChars="933" w:left="2239" w:firstLineChars="10" w:firstLine="28"/>
        <w:jc w:val="both"/>
        <w:rPr>
          <w:rFonts w:eastAsia="標楷體"/>
          <w:strike/>
          <w:color w:val="FF0000"/>
          <w:sz w:val="28"/>
        </w:rPr>
      </w:pPr>
      <w:r w:rsidRPr="00A67F72">
        <w:rPr>
          <w:rFonts w:eastAsia="標楷體" w:hint="eastAsia"/>
          <w:strike/>
          <w:color w:val="FF0000"/>
          <w:sz w:val="28"/>
        </w:rPr>
        <w:t>(1)</w:t>
      </w:r>
      <w:r w:rsidRPr="00A67F72">
        <w:rPr>
          <w:rFonts w:eastAsia="標楷體"/>
          <w:strike/>
          <w:color w:val="FF0000"/>
          <w:sz w:val="28"/>
        </w:rPr>
        <w:t>於價格詳細表中各價格欄位，鍵入該項目之價格。</w:t>
      </w:r>
    </w:p>
    <w:p w14:paraId="1FC45673" w14:textId="77777777" w:rsidR="009C65BF" w:rsidRPr="00A67F72" w:rsidRDefault="009C65BF" w:rsidP="00143EF3">
      <w:pPr>
        <w:spacing w:line="360" w:lineRule="exact"/>
        <w:ind w:leftChars="933" w:left="2239" w:firstLineChars="10" w:firstLine="28"/>
        <w:jc w:val="both"/>
        <w:rPr>
          <w:rFonts w:eastAsia="標楷體"/>
          <w:strike/>
          <w:color w:val="FF0000"/>
          <w:sz w:val="28"/>
        </w:rPr>
      </w:pPr>
      <w:r w:rsidRPr="00A67F72">
        <w:rPr>
          <w:rFonts w:eastAsia="標楷體" w:hint="eastAsia"/>
          <w:strike/>
          <w:color w:val="FF0000"/>
          <w:sz w:val="28"/>
        </w:rPr>
        <w:t>(2)</w:t>
      </w:r>
      <w:r w:rsidRPr="00A67F72">
        <w:rPr>
          <w:rFonts w:eastAsia="標楷體"/>
          <w:strike/>
          <w:color w:val="FF0000"/>
          <w:sz w:val="28"/>
        </w:rPr>
        <w:t>於資源統計表中，鍵入各項目之數量及價格。</w:t>
      </w:r>
    </w:p>
    <w:p w14:paraId="4A354155" w14:textId="77777777" w:rsidR="009C65BF" w:rsidRPr="00A67F72" w:rsidRDefault="009C65BF" w:rsidP="00143EF3">
      <w:pPr>
        <w:spacing w:line="360" w:lineRule="exact"/>
        <w:ind w:leftChars="648" w:left="2126" w:hangingChars="204" w:hanging="571"/>
        <w:jc w:val="both"/>
        <w:rPr>
          <w:rFonts w:eastAsia="標楷體"/>
          <w:strike/>
          <w:color w:val="FF0000"/>
          <w:sz w:val="28"/>
          <w:szCs w:val="28"/>
        </w:rPr>
      </w:pPr>
      <w:r w:rsidRPr="00A67F72">
        <w:rPr>
          <w:rFonts w:eastAsia="標楷體" w:hint="eastAsia"/>
          <w:strike/>
          <w:color w:val="FF0000"/>
          <w:sz w:val="28"/>
          <w:szCs w:val="28"/>
        </w:rPr>
        <w:t xml:space="preserve">  3.</w:t>
      </w:r>
      <w:r w:rsidRPr="00A67F72">
        <w:rPr>
          <w:rFonts w:eastAsia="標楷體"/>
          <w:strike/>
          <w:color w:val="FF0000"/>
          <w:sz w:val="28"/>
          <w:szCs w:val="28"/>
        </w:rPr>
        <w:t>投標廠商完成空白標單鍵入工作後列印之，並將列印文件內總價以中文大寫填入</w:t>
      </w:r>
      <w:r w:rsidRPr="00A67F72">
        <w:rPr>
          <w:rFonts w:eastAsia="標楷體" w:hint="eastAsia"/>
          <w:strike/>
          <w:color w:val="FF0000"/>
          <w:sz w:val="28"/>
          <w:szCs w:val="28"/>
        </w:rPr>
        <w:t>招標投標及契約文件</w:t>
      </w:r>
      <w:r w:rsidRPr="00A67F72">
        <w:rPr>
          <w:rFonts w:eastAsia="標楷體"/>
          <w:strike/>
          <w:color w:val="FF0000"/>
          <w:sz w:val="28"/>
          <w:szCs w:val="28"/>
        </w:rPr>
        <w:t>內。</w:t>
      </w:r>
    </w:p>
    <w:p w14:paraId="7818459F" w14:textId="77777777" w:rsidR="009C65BF" w:rsidRPr="00A67F72" w:rsidRDefault="009C65BF" w:rsidP="00143EF3">
      <w:pPr>
        <w:spacing w:line="360" w:lineRule="exact"/>
        <w:ind w:leftChars="648" w:left="2126" w:hangingChars="204" w:hanging="571"/>
        <w:jc w:val="both"/>
        <w:rPr>
          <w:rFonts w:eastAsia="標楷體"/>
          <w:strike/>
          <w:color w:val="FF0000"/>
          <w:sz w:val="28"/>
          <w:szCs w:val="28"/>
        </w:rPr>
      </w:pPr>
      <w:r w:rsidRPr="00A67F72">
        <w:rPr>
          <w:rFonts w:eastAsia="標楷體" w:hint="eastAsia"/>
          <w:strike/>
          <w:color w:val="FF0000"/>
          <w:sz w:val="28"/>
          <w:szCs w:val="28"/>
        </w:rPr>
        <w:t xml:space="preserve">  4.</w:t>
      </w:r>
      <w:r w:rsidRPr="00A67F72">
        <w:rPr>
          <w:rFonts w:eastAsia="標楷體"/>
          <w:strike/>
          <w:color w:val="FF0000"/>
          <w:sz w:val="28"/>
          <w:szCs w:val="28"/>
        </w:rPr>
        <w:t>得標廠商應</w:t>
      </w:r>
      <w:r w:rsidRPr="00A67F72">
        <w:rPr>
          <w:rFonts w:eastAsia="標楷體" w:hint="eastAsia"/>
          <w:strike/>
          <w:color w:val="FF0000"/>
          <w:sz w:val="28"/>
          <w:szCs w:val="28"/>
        </w:rPr>
        <w:t>於決標後</w:t>
      </w:r>
      <w:r w:rsidRPr="00A67F72">
        <w:rPr>
          <w:rFonts w:eastAsia="標楷體" w:hint="eastAsia"/>
          <w:strike/>
          <w:color w:val="FF0000"/>
          <w:sz w:val="28"/>
          <w:szCs w:val="28"/>
        </w:rPr>
        <w:t>10</w:t>
      </w:r>
      <w:r w:rsidRPr="00A67F72">
        <w:rPr>
          <w:rFonts w:eastAsia="標楷體" w:hint="eastAsia"/>
          <w:strike/>
          <w:color w:val="FF0000"/>
          <w:sz w:val="28"/>
          <w:szCs w:val="28"/>
        </w:rPr>
        <w:t>日內，</w:t>
      </w:r>
      <w:r w:rsidRPr="00A67F72">
        <w:rPr>
          <w:rFonts w:eastAsia="標楷體"/>
          <w:strike/>
          <w:color w:val="FF0000"/>
          <w:sz w:val="28"/>
          <w:szCs w:val="28"/>
        </w:rPr>
        <w:t>依機關所定空白標單格式提送決標後單價電子檔至機關</w:t>
      </w:r>
      <w:r w:rsidRPr="00A67F72">
        <w:rPr>
          <w:rFonts w:eastAsia="標楷體" w:hint="eastAsia"/>
          <w:strike/>
          <w:color w:val="FF0000"/>
          <w:sz w:val="28"/>
          <w:szCs w:val="28"/>
        </w:rPr>
        <w:t>。</w:t>
      </w:r>
    </w:p>
    <w:p w14:paraId="5633EC9B" w14:textId="77777777" w:rsidR="009C65BF" w:rsidRPr="00357F95" w:rsidRDefault="009C65BF" w:rsidP="007046AE">
      <w:pPr>
        <w:pStyle w:val="7"/>
        <w:ind w:leftChars="472" w:left="1559" w:hangingChars="152" w:hanging="426"/>
        <w:jc w:val="both"/>
        <w:rPr>
          <w:rFonts w:eastAsia="標楷體"/>
          <w:spacing w:val="0"/>
          <w:kern w:val="2"/>
          <w:sz w:val="28"/>
          <w:szCs w:val="28"/>
        </w:rPr>
      </w:pPr>
      <w:r>
        <w:rPr>
          <w:rFonts w:eastAsia="標楷體" w:hint="eastAsia"/>
          <w:spacing w:val="0"/>
          <w:kern w:val="2"/>
          <w:sz w:val="28"/>
          <w:szCs w:val="28"/>
        </w:rPr>
        <w:t>(</w:t>
      </w:r>
      <w:r>
        <w:rPr>
          <w:rFonts w:eastAsia="標楷體" w:hint="eastAsia"/>
          <w:spacing w:val="0"/>
          <w:kern w:val="2"/>
          <w:sz w:val="28"/>
          <w:szCs w:val="28"/>
        </w:rPr>
        <w:t>九</w:t>
      </w:r>
      <w:r>
        <w:rPr>
          <w:rFonts w:eastAsia="標楷體" w:hint="eastAsia"/>
          <w:spacing w:val="0"/>
          <w:kern w:val="2"/>
          <w:sz w:val="28"/>
          <w:szCs w:val="28"/>
        </w:rPr>
        <w:t>)</w:t>
      </w:r>
      <w:r w:rsidRPr="00357F95">
        <w:rPr>
          <w:rFonts w:eastAsia="標楷體"/>
          <w:spacing w:val="0"/>
          <w:kern w:val="2"/>
          <w:sz w:val="28"/>
          <w:szCs w:val="28"/>
        </w:rPr>
        <w:t>除招標文件另有規定者外，簽訂契約時詳細價目表或其他相關書表所列各項目之單價</w:t>
      </w:r>
      <w:r w:rsidRPr="00357F95">
        <w:rPr>
          <w:rFonts w:eastAsia="標楷體" w:hint="eastAsia"/>
          <w:spacing w:val="0"/>
          <w:kern w:val="2"/>
          <w:sz w:val="28"/>
          <w:szCs w:val="28"/>
        </w:rPr>
        <w:t>，</w:t>
      </w:r>
      <w:r w:rsidRPr="00357F95">
        <w:rPr>
          <w:rFonts w:eastAsia="標楷體"/>
          <w:spacing w:val="0"/>
          <w:kern w:val="2"/>
          <w:sz w:val="28"/>
          <w:szCs w:val="28"/>
        </w:rPr>
        <w:t>得於訂約時由本機關與得標廠商協議調整之。</w:t>
      </w:r>
      <w:r w:rsidRPr="00357F95">
        <w:rPr>
          <w:rFonts w:eastAsia="標楷體" w:hint="eastAsia"/>
          <w:spacing w:val="0"/>
          <w:kern w:val="2"/>
          <w:sz w:val="28"/>
          <w:szCs w:val="28"/>
        </w:rPr>
        <w:t>惟</w:t>
      </w:r>
      <w:r w:rsidRPr="00357F95">
        <w:rPr>
          <w:rFonts w:eastAsia="標楷體"/>
          <w:spacing w:val="0"/>
          <w:kern w:val="2"/>
          <w:sz w:val="28"/>
          <w:szCs w:val="28"/>
        </w:rPr>
        <w:t>安全衛生經費項</w:t>
      </w:r>
      <w:r w:rsidRPr="00357F95">
        <w:rPr>
          <w:rFonts w:eastAsia="標楷體" w:hint="eastAsia"/>
          <w:spacing w:val="0"/>
          <w:kern w:val="2"/>
          <w:sz w:val="28"/>
          <w:szCs w:val="28"/>
        </w:rPr>
        <w:t>低於機關所訂底價之同項金額者</w:t>
      </w:r>
      <w:r w:rsidRPr="00357F95">
        <w:rPr>
          <w:rFonts w:eastAsia="標楷體" w:hint="eastAsia"/>
          <w:spacing w:val="0"/>
          <w:kern w:val="2"/>
          <w:sz w:val="28"/>
          <w:szCs w:val="28"/>
        </w:rPr>
        <w:t>(</w:t>
      </w:r>
      <w:r w:rsidRPr="00357F95">
        <w:rPr>
          <w:rFonts w:eastAsia="標楷體" w:hint="eastAsia"/>
          <w:spacing w:val="0"/>
          <w:kern w:val="2"/>
          <w:sz w:val="28"/>
          <w:szCs w:val="28"/>
        </w:rPr>
        <w:t>機關原列預算單價以核定底價與詳細價目表總價之比例調整之</w:t>
      </w:r>
      <w:r w:rsidRPr="00357F95">
        <w:rPr>
          <w:rFonts w:eastAsia="標楷體" w:hint="eastAsia"/>
          <w:spacing w:val="0"/>
          <w:kern w:val="2"/>
          <w:sz w:val="28"/>
          <w:szCs w:val="28"/>
        </w:rPr>
        <w:t>)</w:t>
      </w:r>
      <w:r w:rsidRPr="00357F95">
        <w:rPr>
          <w:rFonts w:eastAsia="標楷體" w:hint="eastAsia"/>
          <w:spacing w:val="0"/>
          <w:kern w:val="2"/>
          <w:sz w:val="28"/>
          <w:szCs w:val="28"/>
        </w:rPr>
        <w:t>，該</w:t>
      </w:r>
      <w:r w:rsidRPr="00357F95">
        <w:rPr>
          <w:rFonts w:eastAsia="標楷體"/>
          <w:spacing w:val="0"/>
          <w:kern w:val="2"/>
          <w:sz w:val="28"/>
          <w:szCs w:val="28"/>
        </w:rPr>
        <w:t>安全衛生經費</w:t>
      </w:r>
      <w:r w:rsidRPr="00357F95">
        <w:rPr>
          <w:rFonts w:eastAsia="標楷體" w:hint="eastAsia"/>
          <w:spacing w:val="0"/>
          <w:kern w:val="2"/>
          <w:sz w:val="28"/>
          <w:szCs w:val="28"/>
        </w:rPr>
        <w:t>項目不隨之調低。</w:t>
      </w:r>
    </w:p>
    <w:p w14:paraId="2108DC4A" w14:textId="77777777" w:rsidR="009C65BF" w:rsidRPr="00A67F72" w:rsidRDefault="009C65BF" w:rsidP="00750BF0">
      <w:pPr>
        <w:pStyle w:val="7"/>
        <w:ind w:leftChars="472" w:left="1559" w:hangingChars="152" w:hanging="426"/>
        <w:jc w:val="both"/>
        <w:textDirection w:val="lrTbV"/>
        <w:rPr>
          <w:rFonts w:eastAsia="標楷體"/>
          <w:strike/>
          <w:color w:val="FF0000"/>
          <w:spacing w:val="0"/>
          <w:kern w:val="2"/>
          <w:sz w:val="28"/>
          <w:szCs w:val="28"/>
        </w:rPr>
      </w:pPr>
      <w:r w:rsidRPr="00A67F72">
        <w:rPr>
          <w:rFonts w:eastAsia="標楷體" w:hint="eastAsia"/>
          <w:strike/>
          <w:color w:val="FF0000"/>
          <w:spacing w:val="0"/>
          <w:kern w:val="2"/>
          <w:sz w:val="28"/>
          <w:szCs w:val="28"/>
        </w:rPr>
        <w:t>(</w:t>
      </w:r>
      <w:r w:rsidRPr="00A67F72">
        <w:rPr>
          <w:rFonts w:eastAsia="標楷體" w:hint="eastAsia"/>
          <w:strike/>
          <w:color w:val="FF0000"/>
          <w:spacing w:val="0"/>
          <w:kern w:val="2"/>
          <w:sz w:val="28"/>
          <w:szCs w:val="28"/>
        </w:rPr>
        <w:t>十</w:t>
      </w:r>
      <w:r w:rsidRPr="00A67F72">
        <w:rPr>
          <w:rFonts w:eastAsia="標楷體" w:hint="eastAsia"/>
          <w:strike/>
          <w:color w:val="FF0000"/>
          <w:spacing w:val="0"/>
          <w:kern w:val="2"/>
          <w:sz w:val="28"/>
          <w:szCs w:val="28"/>
        </w:rPr>
        <w:t>)</w:t>
      </w:r>
      <w:r w:rsidRPr="00A67F72">
        <w:rPr>
          <w:rFonts w:eastAsia="標楷體"/>
          <w:strike/>
          <w:color w:val="FF0000"/>
          <w:spacing w:val="0"/>
          <w:kern w:val="2"/>
          <w:sz w:val="28"/>
          <w:szCs w:val="28"/>
        </w:rPr>
        <w:t>共同投標規定事項</w:t>
      </w:r>
      <w:r w:rsidRPr="00A67F72">
        <w:rPr>
          <w:rFonts w:eastAsia="標楷體" w:hint="eastAsia"/>
          <w:strike/>
          <w:color w:val="FF0000"/>
          <w:spacing w:val="0"/>
          <w:kern w:val="2"/>
          <w:sz w:val="28"/>
          <w:szCs w:val="28"/>
        </w:rPr>
        <w:t>：</w:t>
      </w:r>
    </w:p>
    <w:p w14:paraId="6BF7BE86" w14:textId="77777777" w:rsidR="009C65BF" w:rsidRPr="00A67F72" w:rsidRDefault="009C65BF" w:rsidP="005143D2">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1.</w:t>
      </w:r>
      <w:r w:rsidRPr="00A67F72">
        <w:rPr>
          <w:rFonts w:eastAsia="標楷體"/>
          <w:strike/>
          <w:color w:val="FF0000"/>
          <w:spacing w:val="0"/>
          <w:sz w:val="28"/>
        </w:rPr>
        <w:t>本採購依採購法第</w:t>
      </w:r>
      <w:r w:rsidRPr="00A67F72">
        <w:rPr>
          <w:rFonts w:eastAsia="標楷體"/>
          <w:strike/>
          <w:color w:val="FF0000"/>
          <w:spacing w:val="0"/>
          <w:sz w:val="28"/>
        </w:rPr>
        <w:t>25</w:t>
      </w:r>
      <w:r w:rsidRPr="00A67F72">
        <w:rPr>
          <w:rFonts w:eastAsia="標楷體"/>
          <w:strike/>
          <w:color w:val="FF0000"/>
          <w:spacing w:val="0"/>
          <w:sz w:val="28"/>
        </w:rPr>
        <w:t>條規定允許廠商共同投標，並可採外國廠商與本國廠商之任何組合方式。共同投標廠商家數上限為</w:t>
      </w:r>
      <w:r w:rsidRPr="00A67F72">
        <w:rPr>
          <w:rFonts w:eastAsia="標楷體" w:hint="eastAsia"/>
          <w:strike/>
          <w:color w:val="FF0000"/>
          <w:spacing w:val="0"/>
          <w:sz w:val="28"/>
          <w:u w:val="single"/>
        </w:rPr>
        <w:t xml:space="preserve">             </w:t>
      </w:r>
      <w:r w:rsidRPr="00A67F72">
        <w:rPr>
          <w:rFonts w:eastAsia="標楷體" w:hint="eastAsia"/>
          <w:strike/>
          <w:color w:val="FF0000"/>
          <w:spacing w:val="0"/>
          <w:sz w:val="28"/>
        </w:rPr>
        <w:t>_______</w:t>
      </w:r>
      <w:r w:rsidRPr="00A67F72">
        <w:rPr>
          <w:rFonts w:eastAsia="標楷體"/>
          <w:strike/>
          <w:color w:val="FF0000"/>
          <w:spacing w:val="0"/>
          <w:sz w:val="28"/>
        </w:rPr>
        <w:t>家</w:t>
      </w:r>
      <w:r w:rsidRPr="00A67F72">
        <w:rPr>
          <w:rFonts w:ascii="新細明體" w:eastAsia="新細明體" w:hAnsi="新細明體"/>
          <w:b/>
          <w:strike/>
          <w:color w:val="FF0000"/>
          <w:spacing w:val="0"/>
          <w:sz w:val="20"/>
          <w:szCs w:val="24"/>
        </w:rPr>
        <w:t>(</w:t>
      </w:r>
      <w:r w:rsidRPr="00A67F72">
        <w:rPr>
          <w:rFonts w:ascii="新細明體" w:eastAsia="新細明體" w:hAnsi="新細明體" w:hint="eastAsia"/>
          <w:b/>
          <w:strike/>
          <w:color w:val="FF0000"/>
          <w:spacing w:val="0"/>
          <w:sz w:val="20"/>
          <w:szCs w:val="24"/>
        </w:rPr>
        <w:t>由招標機關敘明</w:t>
      </w:r>
      <w:r w:rsidRPr="00A67F72">
        <w:rPr>
          <w:rFonts w:ascii="新細明體" w:eastAsia="新細明體" w:hAnsi="新細明體"/>
          <w:b/>
          <w:strike/>
          <w:color w:val="FF0000"/>
          <w:spacing w:val="0"/>
          <w:sz w:val="20"/>
          <w:szCs w:val="24"/>
        </w:rPr>
        <w:t>)</w:t>
      </w:r>
      <w:r w:rsidRPr="00A67F72">
        <w:rPr>
          <w:rFonts w:eastAsia="標楷體"/>
          <w:strike/>
          <w:color w:val="FF0000"/>
          <w:spacing w:val="0"/>
          <w:sz w:val="28"/>
        </w:rPr>
        <w:t>。</w:t>
      </w:r>
    </w:p>
    <w:p w14:paraId="1A550B00" w14:textId="77777777" w:rsidR="009C65BF" w:rsidRPr="00A67F72" w:rsidRDefault="009C65BF" w:rsidP="005143D2">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2.</w:t>
      </w:r>
      <w:r w:rsidRPr="00A67F72">
        <w:rPr>
          <w:rFonts w:eastAsia="標楷體"/>
          <w:strike/>
          <w:color w:val="FF0000"/>
          <w:spacing w:val="0"/>
          <w:sz w:val="28"/>
        </w:rPr>
        <w:t>共同投標廠商於投標時應檢附各成員之負責人或其代理人共同具名，且經公證或認證之共同投標協議書，載明下列事項，於得標後列入契約：</w:t>
      </w:r>
    </w:p>
    <w:p w14:paraId="4B93BD44"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(1)</w:t>
      </w:r>
      <w:r w:rsidRPr="00A67F72">
        <w:rPr>
          <w:rFonts w:eastAsia="標楷體"/>
          <w:strike/>
          <w:color w:val="FF0000"/>
          <w:spacing w:val="0"/>
          <w:sz w:val="28"/>
        </w:rPr>
        <w:t>招標案號、標的名稱、機關名稱及共同投標廠商各成員之名稱、地址、電話、負責人。</w:t>
      </w:r>
    </w:p>
    <w:p w14:paraId="7DD0B15E"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(2)</w:t>
      </w:r>
      <w:r w:rsidRPr="00A67F72">
        <w:rPr>
          <w:rFonts w:eastAsia="標楷體"/>
          <w:strike/>
          <w:color w:val="FF0000"/>
          <w:spacing w:val="0"/>
          <w:sz w:val="28"/>
        </w:rPr>
        <w:t>共同投標廠商之代表廠商、代表人及其權責。</w:t>
      </w:r>
    </w:p>
    <w:p w14:paraId="4A3150EB"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(3)</w:t>
      </w:r>
      <w:r w:rsidRPr="00A67F72">
        <w:rPr>
          <w:rFonts w:eastAsia="標楷體"/>
          <w:strike/>
          <w:color w:val="FF0000"/>
          <w:spacing w:val="0"/>
          <w:sz w:val="28"/>
        </w:rPr>
        <w:t>各成員之主辦事項及所占契約金額比率。</w:t>
      </w:r>
    </w:p>
    <w:p w14:paraId="60FA2541"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(4)</w:t>
      </w:r>
      <w:r w:rsidRPr="00A67F72">
        <w:rPr>
          <w:rFonts w:eastAsia="標楷體"/>
          <w:strike/>
          <w:color w:val="FF0000"/>
          <w:spacing w:val="0"/>
          <w:sz w:val="28"/>
        </w:rPr>
        <w:t>各成員於得標後連帯負履行契約責任。</w:t>
      </w:r>
    </w:p>
    <w:p w14:paraId="77741F4D"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(5)</w:t>
      </w:r>
      <w:r w:rsidRPr="00A67F72">
        <w:rPr>
          <w:rFonts w:eastAsia="標楷體"/>
          <w:strike/>
          <w:color w:val="FF0000"/>
          <w:spacing w:val="0"/>
          <w:sz w:val="28"/>
        </w:rPr>
        <w:t>契約價金請</w:t>
      </w:r>
      <w:r w:rsidRPr="00A67F72">
        <w:rPr>
          <w:rFonts w:eastAsia="標楷體"/>
          <w:strike/>
          <w:color w:val="FF0000"/>
          <w:spacing w:val="0"/>
          <w:sz w:val="28"/>
        </w:rPr>
        <w:t>(</w:t>
      </w:r>
      <w:r w:rsidRPr="00A67F72">
        <w:rPr>
          <w:rFonts w:eastAsia="標楷體"/>
          <w:strike/>
          <w:color w:val="FF0000"/>
          <w:spacing w:val="0"/>
          <w:sz w:val="28"/>
        </w:rPr>
        <w:t>受</w:t>
      </w:r>
      <w:r w:rsidRPr="00A67F72">
        <w:rPr>
          <w:rFonts w:eastAsia="標楷體"/>
          <w:strike/>
          <w:color w:val="FF0000"/>
          <w:spacing w:val="0"/>
          <w:sz w:val="28"/>
        </w:rPr>
        <w:t>)</w:t>
      </w:r>
      <w:r w:rsidRPr="00A67F72">
        <w:rPr>
          <w:rFonts w:eastAsia="標楷體"/>
          <w:strike/>
          <w:color w:val="FF0000"/>
          <w:spacing w:val="0"/>
          <w:sz w:val="28"/>
        </w:rPr>
        <w:t>領之方式、項目及金額。</w:t>
      </w:r>
    </w:p>
    <w:p w14:paraId="3CE1D45E" w14:textId="77777777" w:rsidR="009C65BF" w:rsidRPr="00A67F72" w:rsidRDefault="009C65BF" w:rsidP="009F6621">
      <w:pPr>
        <w:pStyle w:val="7"/>
        <w:ind w:leftChars="826" w:left="2265"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(6)</w:t>
      </w:r>
      <w:r w:rsidRPr="00A67F72">
        <w:rPr>
          <w:rFonts w:eastAsia="標楷體"/>
          <w:strike/>
          <w:color w:val="FF0000"/>
          <w:spacing w:val="0"/>
          <w:sz w:val="28"/>
        </w:rPr>
        <w:t>成員有破產或其他重大情</w:t>
      </w:r>
      <w:r w:rsidRPr="00A67F72">
        <w:rPr>
          <w:rFonts w:eastAsia="標楷體" w:hint="eastAsia"/>
          <w:strike/>
          <w:color w:val="FF0000"/>
          <w:spacing w:val="0"/>
          <w:sz w:val="28"/>
        </w:rPr>
        <w:t>事</w:t>
      </w:r>
      <w:r w:rsidRPr="00A67F72">
        <w:rPr>
          <w:rFonts w:eastAsia="標楷體"/>
          <w:strike/>
          <w:color w:val="FF0000"/>
          <w:spacing w:val="0"/>
          <w:sz w:val="28"/>
        </w:rPr>
        <w:t>，致無法繼續共同履約者，同意將其契約之一切權利義務由其他成員另覓之廠商或其他成員繼受。</w:t>
      </w:r>
    </w:p>
    <w:p w14:paraId="3E9CFCAE" w14:textId="77777777" w:rsidR="009C65BF" w:rsidRPr="00A67F72" w:rsidRDefault="009C65BF" w:rsidP="009F6621">
      <w:pPr>
        <w:pStyle w:val="7"/>
        <w:ind w:leftChars="826" w:left="2265" w:hangingChars="101" w:hanging="283"/>
        <w:jc w:val="both"/>
        <w:textDirection w:val="lrTbV"/>
        <w:rPr>
          <w:rFonts w:ascii="Arial" w:eastAsia="標楷體" w:cs="Arial"/>
          <w:strike/>
          <w:color w:val="FF0000"/>
          <w:spacing w:val="0"/>
          <w:sz w:val="28"/>
        </w:rPr>
      </w:pPr>
      <w:r w:rsidRPr="00A67F72">
        <w:rPr>
          <w:rFonts w:eastAsia="標楷體" w:hint="eastAsia"/>
          <w:strike/>
          <w:color w:val="FF0000"/>
          <w:spacing w:val="0"/>
          <w:sz w:val="28"/>
        </w:rPr>
        <w:t>(7)</w:t>
      </w:r>
      <w:r w:rsidRPr="00A67F72">
        <w:rPr>
          <w:rFonts w:eastAsia="標楷體"/>
          <w:strike/>
          <w:color w:val="FF0000"/>
          <w:spacing w:val="0"/>
          <w:sz w:val="28"/>
        </w:rPr>
        <w:t>招標文件規定之其他事項。</w:t>
      </w:r>
    </w:p>
    <w:p w14:paraId="27967395"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3.</w:t>
      </w:r>
      <w:r w:rsidRPr="00A67F72">
        <w:rPr>
          <w:rFonts w:eastAsia="標楷體"/>
          <w:strike/>
          <w:color w:val="FF0000"/>
          <w:spacing w:val="0"/>
          <w:sz w:val="28"/>
        </w:rPr>
        <w:t>共同投標廠商各成員皆須填寫投標廠商聲明書、切結書、授權書。</w:t>
      </w:r>
    </w:p>
    <w:p w14:paraId="51DCE2D6"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4.</w:t>
      </w:r>
      <w:r w:rsidRPr="00A67F72">
        <w:rPr>
          <w:rFonts w:eastAsia="標楷體"/>
          <w:strike/>
          <w:color w:val="FF0000"/>
          <w:spacing w:val="0"/>
          <w:sz w:val="28"/>
        </w:rPr>
        <w:t>共同投標廠商應指定代表廠商並載明於共同投標協議書，負責與機關聯繫辦理一切履約事項。</w:t>
      </w:r>
    </w:p>
    <w:p w14:paraId="21F6FF11"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5.</w:t>
      </w:r>
      <w:r w:rsidRPr="00A67F72">
        <w:rPr>
          <w:rFonts w:eastAsia="標楷體"/>
          <w:strike/>
          <w:color w:val="FF0000"/>
          <w:spacing w:val="0"/>
          <w:sz w:val="28"/>
        </w:rPr>
        <w:t>機關對共同投標廠商之代表廠商或代表人之通知，與對共同投標廠商所有成員之通知具同等效力。</w:t>
      </w:r>
    </w:p>
    <w:p w14:paraId="1BA3E20E"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6.</w:t>
      </w:r>
      <w:r w:rsidRPr="00A67F72">
        <w:rPr>
          <w:rFonts w:eastAsia="標楷體"/>
          <w:strike/>
          <w:color w:val="FF0000"/>
          <w:spacing w:val="0"/>
          <w:sz w:val="28"/>
        </w:rPr>
        <w:t>共同投標廠商之成員不得對本採購另行單獨提出投標文件，亦不得為另一共同投標廠商之成員。</w:t>
      </w:r>
    </w:p>
    <w:p w14:paraId="7923F35F"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lastRenderedPageBreak/>
        <w:t>7.</w:t>
      </w:r>
      <w:r w:rsidRPr="00A67F72">
        <w:rPr>
          <w:rFonts w:eastAsia="標楷體"/>
          <w:strike/>
          <w:color w:val="FF0000"/>
          <w:spacing w:val="0"/>
          <w:sz w:val="28"/>
        </w:rPr>
        <w:t>共同投標之所有成員均瞭解，除招標文件另有規定外，得標廠商依法應負擔之所有中華民國税捐均已包含在契約總價內。</w:t>
      </w:r>
    </w:p>
    <w:p w14:paraId="733C7DDE"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8.</w:t>
      </w:r>
      <w:r w:rsidRPr="00A67F72">
        <w:rPr>
          <w:rFonts w:eastAsia="標楷體" w:hint="eastAsia"/>
          <w:strike/>
          <w:color w:val="FF0000"/>
          <w:spacing w:val="0"/>
          <w:sz w:val="28"/>
        </w:rPr>
        <w:t>機關允許</w:t>
      </w:r>
      <w:r w:rsidRPr="00A67F72">
        <w:rPr>
          <w:rFonts w:eastAsia="標楷體"/>
          <w:strike/>
          <w:color w:val="FF0000"/>
          <w:spacing w:val="0"/>
          <w:sz w:val="28"/>
        </w:rPr>
        <w:t>共同投標廠商</w:t>
      </w:r>
      <w:r w:rsidRPr="00A67F72">
        <w:rPr>
          <w:rFonts w:eastAsia="標楷體" w:hint="eastAsia"/>
          <w:strike/>
          <w:color w:val="FF0000"/>
          <w:spacing w:val="0"/>
          <w:sz w:val="28"/>
        </w:rPr>
        <w:t>共同繳納押標金及保證金或由共同投標協議書所指定之代表廠商繳納。其並須提供擔保者亦同。</w:t>
      </w:r>
    </w:p>
    <w:p w14:paraId="72B59F50"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9.</w:t>
      </w:r>
      <w:r w:rsidRPr="00A67F72">
        <w:rPr>
          <w:rFonts w:eastAsia="標楷體" w:hint="eastAsia"/>
          <w:strike/>
          <w:color w:val="FF0000"/>
          <w:spacing w:val="0"/>
          <w:sz w:val="28"/>
        </w:rPr>
        <w:t>涉及外國廠商之共同投標協議書得以外文書寫，</w:t>
      </w:r>
      <w:r w:rsidRPr="00A67F72">
        <w:rPr>
          <w:rFonts w:eastAsia="標楷體"/>
          <w:strike/>
          <w:color w:val="FF0000"/>
          <w:spacing w:val="0"/>
          <w:sz w:val="28"/>
        </w:rPr>
        <w:t>應附經公證或</w:t>
      </w:r>
      <w:r w:rsidRPr="00A67F72">
        <w:rPr>
          <w:rFonts w:eastAsia="標楷體" w:hint="eastAsia"/>
          <w:strike/>
          <w:color w:val="FF0000"/>
          <w:spacing w:val="0"/>
          <w:sz w:val="28"/>
        </w:rPr>
        <w:t>經</w:t>
      </w:r>
      <w:r w:rsidRPr="00A67F72">
        <w:rPr>
          <w:rFonts w:eastAsia="標楷體"/>
          <w:strike/>
          <w:color w:val="FF0000"/>
          <w:spacing w:val="0"/>
          <w:sz w:val="28"/>
        </w:rPr>
        <w:t>認證之正體中文譯本，其譯本</w:t>
      </w:r>
      <w:r w:rsidRPr="00A67F72">
        <w:rPr>
          <w:rFonts w:eastAsia="標楷體" w:hint="eastAsia"/>
          <w:strike/>
          <w:color w:val="FF0000"/>
          <w:spacing w:val="0"/>
          <w:sz w:val="28"/>
        </w:rPr>
        <w:t>與原文</w:t>
      </w:r>
      <w:r w:rsidRPr="00A67F72">
        <w:rPr>
          <w:rFonts w:eastAsia="標楷體"/>
          <w:strike/>
          <w:color w:val="FF0000"/>
          <w:spacing w:val="0"/>
          <w:sz w:val="28"/>
        </w:rPr>
        <w:t>內容</w:t>
      </w:r>
      <w:r w:rsidRPr="00A67F72">
        <w:rPr>
          <w:rFonts w:eastAsia="標楷體" w:hint="eastAsia"/>
          <w:strike/>
          <w:color w:val="FF0000"/>
          <w:spacing w:val="0"/>
          <w:sz w:val="28"/>
        </w:rPr>
        <w:t>如有出入</w:t>
      </w:r>
      <w:r w:rsidRPr="00A67F72">
        <w:rPr>
          <w:rFonts w:eastAsia="標楷體"/>
          <w:strike/>
          <w:color w:val="FF0000"/>
          <w:spacing w:val="0"/>
          <w:sz w:val="28"/>
        </w:rPr>
        <w:t>，以原文為準。</w:t>
      </w:r>
    </w:p>
    <w:p w14:paraId="3CADAF08" w14:textId="77777777" w:rsidR="009C65BF" w:rsidRPr="00A67F72" w:rsidRDefault="009C65BF" w:rsidP="00205B59">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10.</w:t>
      </w:r>
      <w:r w:rsidRPr="00A67F72">
        <w:rPr>
          <w:rFonts w:eastAsia="標楷體"/>
          <w:strike/>
          <w:color w:val="FF0000"/>
          <w:spacing w:val="0"/>
          <w:sz w:val="28"/>
        </w:rPr>
        <w:t>不論在任何情況下，共同投標協議書條款之變更或終止，</w:t>
      </w:r>
      <w:r w:rsidRPr="00A67F72">
        <w:rPr>
          <w:rFonts w:eastAsia="標楷體" w:hint="eastAsia"/>
          <w:strike/>
          <w:color w:val="FF0000"/>
          <w:spacing w:val="0"/>
          <w:sz w:val="28"/>
        </w:rPr>
        <w:t xml:space="preserve"> </w:t>
      </w:r>
    </w:p>
    <w:p w14:paraId="6E20A031" w14:textId="77777777" w:rsidR="009C65BF" w:rsidRPr="00A67F72" w:rsidRDefault="009C65BF" w:rsidP="000A7938">
      <w:pPr>
        <w:pStyle w:val="7"/>
        <w:ind w:leftChars="708" w:left="1982" w:hangingChars="101" w:hanging="283"/>
        <w:jc w:val="both"/>
        <w:textDirection w:val="lrTbV"/>
        <w:rPr>
          <w:rFonts w:eastAsia="標楷體"/>
          <w:strike/>
          <w:color w:val="FF0000"/>
          <w:spacing w:val="0"/>
          <w:sz w:val="28"/>
        </w:rPr>
      </w:pPr>
      <w:r w:rsidRPr="00A67F72">
        <w:rPr>
          <w:rFonts w:eastAsia="標楷體" w:hint="eastAsia"/>
          <w:strike/>
          <w:color w:val="FF0000"/>
          <w:spacing w:val="0"/>
          <w:sz w:val="28"/>
        </w:rPr>
        <w:t xml:space="preserve"> </w:t>
      </w:r>
      <w:r w:rsidRPr="00A67F72">
        <w:rPr>
          <w:rFonts w:eastAsia="標楷體"/>
          <w:strike/>
          <w:color w:val="FF0000"/>
          <w:spacing w:val="0"/>
          <w:sz w:val="28"/>
        </w:rPr>
        <w:t>須經</w:t>
      </w:r>
      <w:r w:rsidRPr="00A67F72">
        <w:rPr>
          <w:rFonts w:eastAsia="標楷體" w:hint="eastAsia"/>
          <w:strike/>
          <w:color w:val="FF0000"/>
          <w:spacing w:val="0"/>
          <w:sz w:val="28"/>
        </w:rPr>
        <w:t>機關</w:t>
      </w:r>
      <w:r w:rsidRPr="00A67F72">
        <w:rPr>
          <w:rFonts w:eastAsia="標楷體"/>
          <w:strike/>
          <w:color w:val="FF0000"/>
          <w:spacing w:val="0"/>
          <w:sz w:val="28"/>
        </w:rPr>
        <w:t>事先書面認可。</w:t>
      </w:r>
    </w:p>
    <w:p w14:paraId="74AE7348" w14:textId="77777777" w:rsidR="009C65BF" w:rsidRPr="00357F95" w:rsidRDefault="009C65BF" w:rsidP="00EF7C3A">
      <w:pPr>
        <w:pStyle w:val="7"/>
        <w:ind w:leftChars="472" w:left="1559" w:hangingChars="152" w:hanging="426"/>
        <w:jc w:val="both"/>
        <w:textDirection w:val="lrTbV"/>
        <w:rPr>
          <w:rFonts w:eastAsia="標楷體"/>
          <w:spacing w:val="0"/>
          <w:kern w:val="2"/>
          <w:sz w:val="28"/>
          <w:szCs w:val="28"/>
        </w:rPr>
      </w:pPr>
      <w:r>
        <w:rPr>
          <w:rFonts w:eastAsia="標楷體" w:hint="eastAsia"/>
          <w:spacing w:val="0"/>
          <w:kern w:val="2"/>
          <w:sz w:val="28"/>
          <w:szCs w:val="28"/>
        </w:rPr>
        <w:t xml:space="preserve"> (</w:t>
      </w:r>
      <w:r w:rsidRPr="00357F95">
        <w:rPr>
          <w:rFonts w:eastAsia="標楷體" w:hint="eastAsia"/>
          <w:spacing w:val="0"/>
          <w:kern w:val="2"/>
          <w:sz w:val="28"/>
          <w:szCs w:val="28"/>
        </w:rPr>
        <w:t>十</w:t>
      </w:r>
      <w:r>
        <w:rPr>
          <w:rFonts w:eastAsia="標楷體" w:hint="eastAsia"/>
          <w:spacing w:val="0"/>
          <w:kern w:val="2"/>
          <w:sz w:val="28"/>
          <w:szCs w:val="28"/>
        </w:rPr>
        <w:t>一</w:t>
      </w:r>
      <w:r>
        <w:rPr>
          <w:rFonts w:eastAsia="標楷體" w:hint="eastAsia"/>
          <w:spacing w:val="0"/>
          <w:kern w:val="2"/>
          <w:sz w:val="28"/>
          <w:szCs w:val="28"/>
        </w:rPr>
        <w:t>)</w:t>
      </w:r>
      <w:r w:rsidRPr="00357F95">
        <w:rPr>
          <w:rFonts w:eastAsia="標楷體" w:hint="eastAsia"/>
          <w:spacing w:val="0"/>
          <w:kern w:val="2"/>
          <w:sz w:val="28"/>
          <w:szCs w:val="28"/>
        </w:rPr>
        <w:t>利益迴避：</w:t>
      </w:r>
    </w:p>
    <w:p w14:paraId="6389782E" w14:textId="77777777" w:rsidR="009C65BF" w:rsidRPr="0072119B" w:rsidRDefault="009C65BF" w:rsidP="009C65BF">
      <w:pPr>
        <w:pStyle w:val="af2"/>
        <w:numPr>
          <w:ilvl w:val="0"/>
          <w:numId w:val="4"/>
        </w:numPr>
        <w:spacing w:line="360" w:lineRule="exact"/>
        <w:ind w:leftChars="0"/>
        <w:jc w:val="both"/>
        <w:textDirection w:val="lrTbV"/>
        <w:rPr>
          <w:rFonts w:eastAsia="標楷體"/>
          <w:sz w:val="28"/>
        </w:rPr>
      </w:pPr>
      <w:r w:rsidRPr="0072119B">
        <w:rPr>
          <w:rFonts w:eastAsia="標楷體" w:hint="eastAsia"/>
          <w:sz w:val="28"/>
        </w:rPr>
        <w:t>公職人員或其關係人，不得與公職人員服務或受其監督之機關團體為補助、買賣、租賃、承攬或其他具有對價之交易行為。但有下列情形之一者，不在此限：</w:t>
      </w:r>
    </w:p>
    <w:p w14:paraId="2BD473A0" w14:textId="77777777" w:rsidR="009C65BF" w:rsidRPr="0072119B" w:rsidRDefault="009C65BF" w:rsidP="0072119B">
      <w:pPr>
        <w:pStyle w:val="af2"/>
        <w:spacing w:line="360" w:lineRule="exact"/>
        <w:ind w:leftChars="0" w:left="1915"/>
        <w:jc w:val="both"/>
        <w:textDirection w:val="lrTbV"/>
        <w:rPr>
          <w:rFonts w:eastAsia="標楷體"/>
          <w:sz w:val="28"/>
        </w:rPr>
      </w:pPr>
      <w:r>
        <w:rPr>
          <w:rFonts w:eastAsia="標楷體" w:hint="eastAsia"/>
          <w:sz w:val="28"/>
        </w:rPr>
        <w:t>(1)</w:t>
      </w:r>
      <w:r w:rsidRPr="0072119B">
        <w:rPr>
          <w:rFonts w:eastAsia="標楷體" w:hint="eastAsia"/>
          <w:sz w:val="28"/>
        </w:rPr>
        <w:t>依政府採購法以公告程序或同法第一百零五條辦理之採購。</w:t>
      </w:r>
      <w:r w:rsidRPr="0072119B">
        <w:rPr>
          <w:rFonts w:eastAsia="標楷體" w:hint="eastAsia"/>
          <w:sz w:val="28"/>
        </w:rPr>
        <w:br/>
      </w:r>
      <w:r>
        <w:rPr>
          <w:rFonts w:eastAsia="標楷體" w:hint="eastAsia"/>
          <w:sz w:val="28"/>
        </w:rPr>
        <w:t>(2)</w:t>
      </w:r>
      <w:r w:rsidRPr="0072119B">
        <w:rPr>
          <w:rFonts w:eastAsia="標楷體" w:hint="eastAsia"/>
          <w:sz w:val="28"/>
        </w:rPr>
        <w:t>依法令規定經由公平競爭方式，以公告程序辦理之採購、標售、標租或招標設定用益物權。</w:t>
      </w:r>
      <w:r w:rsidRPr="0072119B">
        <w:rPr>
          <w:rFonts w:eastAsia="標楷體" w:hint="eastAsia"/>
          <w:sz w:val="28"/>
        </w:rPr>
        <w:br/>
      </w:r>
      <w:r>
        <w:rPr>
          <w:rFonts w:eastAsia="標楷體" w:hint="eastAsia"/>
          <w:sz w:val="28"/>
        </w:rPr>
        <w:t>(3)</w:t>
      </w:r>
      <w:r w:rsidRPr="0072119B">
        <w:rPr>
          <w:rFonts w:eastAsia="標楷體" w:hint="eastAsia"/>
          <w:sz w:val="28"/>
        </w:rPr>
        <w:t>基於法定身分依法令規定申請之補助；或對公職人員之關係人依法令規定以公開公平方式辦理之補助，或禁止其補助反不利於公共利益且經補助法令主管機關核定同意之補助。</w:t>
      </w:r>
      <w:r w:rsidRPr="0072119B">
        <w:rPr>
          <w:rFonts w:eastAsia="標楷體" w:hint="eastAsia"/>
          <w:sz w:val="28"/>
        </w:rPr>
        <w:br/>
      </w:r>
      <w:r>
        <w:rPr>
          <w:rFonts w:eastAsia="標楷體" w:hint="eastAsia"/>
          <w:sz w:val="28"/>
        </w:rPr>
        <w:t>(4)</w:t>
      </w:r>
      <w:r w:rsidRPr="0072119B">
        <w:rPr>
          <w:rFonts w:eastAsia="標楷體" w:hint="eastAsia"/>
          <w:sz w:val="28"/>
        </w:rPr>
        <w:t>交易標的為公職人員服務或受其監督之機關團體所提供，並以公定價格交易。</w:t>
      </w:r>
      <w:r w:rsidRPr="0072119B">
        <w:rPr>
          <w:rFonts w:eastAsia="標楷體" w:hint="eastAsia"/>
          <w:sz w:val="28"/>
        </w:rPr>
        <w:br/>
      </w:r>
      <w:r>
        <w:rPr>
          <w:rFonts w:eastAsia="標楷體" w:hint="eastAsia"/>
          <w:sz w:val="28"/>
        </w:rPr>
        <w:t>(5)</w:t>
      </w:r>
      <w:r w:rsidRPr="0072119B">
        <w:rPr>
          <w:rFonts w:eastAsia="標楷體" w:hint="eastAsia"/>
          <w:sz w:val="28"/>
        </w:rPr>
        <w:t>公營事業機構執行國家建設、公共政策或為公益用途申請承租、承購、委託經營、改良利用國有非公用不動產。</w:t>
      </w:r>
      <w:r w:rsidRPr="0072119B">
        <w:rPr>
          <w:rFonts w:eastAsia="標楷體" w:hint="eastAsia"/>
          <w:sz w:val="28"/>
        </w:rPr>
        <w:br/>
      </w:r>
      <w:r>
        <w:rPr>
          <w:rFonts w:eastAsia="標楷體" w:hint="eastAsia"/>
          <w:sz w:val="28"/>
        </w:rPr>
        <w:t>(</w:t>
      </w:r>
      <w:r>
        <w:rPr>
          <w:rFonts w:eastAsia="標楷體"/>
          <w:sz w:val="28"/>
        </w:rPr>
        <w:t>6)</w:t>
      </w:r>
      <w:r w:rsidRPr="0072119B">
        <w:rPr>
          <w:rFonts w:eastAsia="標楷體" w:hint="eastAsia"/>
          <w:sz w:val="28"/>
        </w:rPr>
        <w:t>一定金額以下之補助及交易。</w:t>
      </w:r>
    </w:p>
    <w:p w14:paraId="10647EB8" w14:textId="77777777" w:rsidR="009C65BF" w:rsidRPr="00357F95" w:rsidRDefault="009C65BF"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2.</w:t>
      </w:r>
      <w:r w:rsidRPr="00357F95">
        <w:rPr>
          <w:rFonts w:eastAsia="標楷體"/>
          <w:sz w:val="28"/>
        </w:rPr>
        <w:t>機關承辦、監辦採購人員離職後三年內不得為本人或代理廠商向原任職機關接洽處理離職前五年內與職務有關之事務。</w:t>
      </w:r>
    </w:p>
    <w:p w14:paraId="7A5E1828" w14:textId="77777777" w:rsidR="009C65BF" w:rsidRPr="00357F95" w:rsidRDefault="009C65BF"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3.</w:t>
      </w:r>
      <w:r w:rsidRPr="00357F95">
        <w:rPr>
          <w:rFonts w:eastAsia="標楷體"/>
          <w:sz w:val="28"/>
        </w:rPr>
        <w:t>機關承辦、監辦採購人員對於與採購有關之事項，涉及本人、配偶、</w:t>
      </w:r>
      <w:r>
        <w:rPr>
          <w:rFonts w:eastAsia="標楷體" w:hint="eastAsia"/>
          <w:sz w:val="28"/>
        </w:rPr>
        <w:t>二</w:t>
      </w:r>
      <w:r w:rsidRPr="00357F95">
        <w:rPr>
          <w:rFonts w:eastAsia="標楷體"/>
          <w:sz w:val="28"/>
        </w:rPr>
        <w:t>親等以內血親或姻親，或同財共居親屬之利益時，應行迴避。</w:t>
      </w:r>
    </w:p>
    <w:p w14:paraId="06D1A308" w14:textId="77777777" w:rsidR="009C65BF" w:rsidRPr="00357F95" w:rsidRDefault="009C65BF" w:rsidP="00EF7C3A">
      <w:pPr>
        <w:spacing w:line="360" w:lineRule="exact"/>
        <w:ind w:leftChars="648" w:left="1841" w:hangingChars="102" w:hanging="286"/>
        <w:jc w:val="both"/>
        <w:textDirection w:val="lrTbV"/>
        <w:rPr>
          <w:rFonts w:eastAsia="標楷體"/>
          <w:sz w:val="28"/>
        </w:rPr>
      </w:pPr>
      <w:r w:rsidRPr="00357F95">
        <w:rPr>
          <w:rFonts w:eastAsia="標楷體" w:hint="eastAsia"/>
          <w:sz w:val="28"/>
        </w:rPr>
        <w:t>4.</w:t>
      </w:r>
      <w:r w:rsidRPr="00357F95">
        <w:rPr>
          <w:rFonts w:eastAsia="標楷體"/>
          <w:sz w:val="28"/>
        </w:rPr>
        <w:t>機關首長發現承辦、監辦採購人員有前項應行迴避之情事而未依規定迴避者，應令其迴避，並另行指定承辦、監辦人員。</w:t>
      </w:r>
    </w:p>
    <w:p w14:paraId="33681DFC" w14:textId="77777777" w:rsidR="009C65BF" w:rsidRDefault="009C65BF" w:rsidP="003B69F0">
      <w:pPr>
        <w:spacing w:line="360" w:lineRule="exact"/>
        <w:ind w:leftChars="648" w:left="1841" w:hangingChars="102" w:hanging="286"/>
        <w:jc w:val="both"/>
        <w:rPr>
          <w:rFonts w:eastAsia="標楷體"/>
          <w:sz w:val="28"/>
        </w:rPr>
      </w:pPr>
      <w:r w:rsidRPr="00357F95">
        <w:rPr>
          <w:rFonts w:eastAsia="標楷體" w:hint="eastAsia"/>
          <w:sz w:val="28"/>
        </w:rPr>
        <w:t>5.</w:t>
      </w:r>
      <w:r w:rsidRPr="00357F95">
        <w:rPr>
          <w:rFonts w:eastAsia="標楷體"/>
          <w:sz w:val="28"/>
        </w:rPr>
        <w:t>廠商或其負責人與機關首長有第二項之情形者，不得參與該機關之採購。但本項之執行反不利於公平競爭或公共利益時，得報請主管機關核定後免除之。</w:t>
      </w:r>
    </w:p>
    <w:p w14:paraId="3C53093D" w14:textId="77777777" w:rsidR="009C65BF" w:rsidRPr="003B69F0" w:rsidRDefault="009C65BF" w:rsidP="003A16BB">
      <w:pPr>
        <w:spacing w:line="360" w:lineRule="exact"/>
        <w:ind w:leftChars="648" w:left="1841" w:hangingChars="102" w:hanging="286"/>
        <w:jc w:val="both"/>
        <w:rPr>
          <w:rFonts w:eastAsia="標楷體"/>
          <w:sz w:val="28"/>
        </w:rPr>
      </w:pPr>
      <w:r w:rsidRPr="00357F95">
        <w:rPr>
          <w:rFonts w:eastAsia="標楷體" w:hint="eastAsia"/>
          <w:sz w:val="28"/>
        </w:rPr>
        <w:t>6.</w:t>
      </w:r>
      <w:r w:rsidRPr="003B69F0">
        <w:rPr>
          <w:rFonts w:eastAsia="標楷體" w:hint="eastAsia"/>
          <w:sz w:val="28"/>
        </w:rPr>
        <w:t>投標廠商如有違反「公職人員利益衝突迴避法」第</w:t>
      </w:r>
      <w:r w:rsidRPr="003B69F0">
        <w:rPr>
          <w:rFonts w:eastAsia="標楷體"/>
          <w:sz w:val="28"/>
        </w:rPr>
        <w:t>14</w:t>
      </w:r>
      <w:r w:rsidRPr="003B69F0">
        <w:rPr>
          <w:rFonts w:eastAsia="標楷體" w:hint="eastAsia"/>
          <w:sz w:val="28"/>
        </w:rPr>
        <w:t>條「公職人員或其關係人，不得與公職人員服務或受其監督之機關團體為補助、買賣、租賃、承攬或其他具有對價之交易行為。」規定，依該法第</w:t>
      </w:r>
      <w:r w:rsidRPr="003B69F0">
        <w:rPr>
          <w:rFonts w:eastAsia="標楷體"/>
          <w:sz w:val="28"/>
        </w:rPr>
        <w:t>18</w:t>
      </w:r>
      <w:r w:rsidRPr="003B69F0">
        <w:rPr>
          <w:rFonts w:eastAsia="標楷體" w:hint="eastAsia"/>
          <w:sz w:val="28"/>
        </w:rPr>
        <w:t>條規定辦理。</w:t>
      </w:r>
    </w:p>
    <w:p w14:paraId="589647F1" w14:textId="77777777" w:rsidR="009C65BF" w:rsidRPr="00307048" w:rsidRDefault="009C65BF" w:rsidP="00750BF0">
      <w:pPr>
        <w:pStyle w:val="7"/>
        <w:ind w:leftChars="472" w:left="1133" w:firstLine="0"/>
        <w:jc w:val="both"/>
        <w:textDirection w:val="lrTbV"/>
        <w:rPr>
          <w:rFonts w:eastAsia="標楷體"/>
          <w:strike/>
          <w:spacing w:val="0"/>
          <w:kern w:val="2"/>
          <w:sz w:val="28"/>
          <w:szCs w:val="28"/>
        </w:rPr>
      </w:pPr>
      <w:r w:rsidRPr="00307048">
        <w:rPr>
          <w:rFonts w:eastAsia="標楷體" w:hint="eastAsia"/>
          <w:strike/>
          <w:spacing w:val="0"/>
          <w:kern w:val="2"/>
          <w:sz w:val="28"/>
          <w:szCs w:val="28"/>
        </w:rPr>
        <w:t>(</w:t>
      </w:r>
      <w:r w:rsidRPr="00307048">
        <w:rPr>
          <w:rFonts w:eastAsia="標楷體" w:hint="eastAsia"/>
          <w:strike/>
          <w:spacing w:val="0"/>
          <w:kern w:val="2"/>
          <w:sz w:val="28"/>
          <w:szCs w:val="28"/>
        </w:rPr>
        <w:t>十二</w:t>
      </w:r>
      <w:r w:rsidRPr="00307048">
        <w:rPr>
          <w:rFonts w:eastAsia="標楷體" w:hint="eastAsia"/>
          <w:strike/>
          <w:spacing w:val="0"/>
          <w:kern w:val="2"/>
          <w:sz w:val="28"/>
          <w:szCs w:val="28"/>
        </w:rPr>
        <w:t>)</w:t>
      </w:r>
      <w:r w:rsidRPr="00307048">
        <w:rPr>
          <w:rFonts w:eastAsia="標楷體" w:hint="eastAsia"/>
          <w:strike/>
          <w:spacing w:val="0"/>
          <w:kern w:val="2"/>
          <w:sz w:val="28"/>
          <w:szCs w:val="28"/>
        </w:rPr>
        <w:t>押標金退還：</w:t>
      </w:r>
    </w:p>
    <w:p w14:paraId="1852E024" w14:textId="77777777" w:rsidR="009C65BF" w:rsidRPr="00307048" w:rsidRDefault="009C65BF" w:rsidP="00EF7C3A">
      <w:pPr>
        <w:spacing w:line="360" w:lineRule="exact"/>
        <w:ind w:leftChars="648" w:left="1841" w:hangingChars="102" w:hanging="286"/>
        <w:jc w:val="both"/>
        <w:textDirection w:val="lrTbV"/>
        <w:rPr>
          <w:rFonts w:eastAsia="標楷體"/>
          <w:strike/>
          <w:sz w:val="28"/>
        </w:rPr>
      </w:pPr>
      <w:r w:rsidRPr="00307048">
        <w:rPr>
          <w:rFonts w:eastAsia="標楷體" w:hint="eastAsia"/>
          <w:strike/>
          <w:sz w:val="28"/>
        </w:rPr>
        <w:lastRenderedPageBreak/>
        <w:t>1.</w:t>
      </w:r>
      <w:r w:rsidRPr="00307048">
        <w:rPr>
          <w:rFonts w:eastAsia="標楷體" w:hint="eastAsia"/>
          <w:strike/>
          <w:sz w:val="28"/>
        </w:rPr>
        <w:t>開標後未得標者，當場以原票據退還，得標者應於規定期間內繳納履約保證金後無息退還</w:t>
      </w:r>
      <w:r w:rsidRPr="00307048">
        <w:rPr>
          <w:rFonts w:eastAsia="標楷體"/>
          <w:strike/>
          <w:sz w:val="28"/>
        </w:rPr>
        <w:t>(</w:t>
      </w:r>
      <w:r w:rsidRPr="00307048">
        <w:rPr>
          <w:rFonts w:eastAsia="標楷體" w:hint="eastAsia"/>
          <w:strike/>
          <w:sz w:val="28"/>
        </w:rPr>
        <w:t>得標者得將押標金轉存為履約保証金</w:t>
      </w:r>
      <w:r w:rsidRPr="00307048">
        <w:rPr>
          <w:rFonts w:eastAsia="標楷體" w:hint="eastAsia"/>
          <w:strike/>
          <w:sz w:val="28"/>
        </w:rPr>
        <w:t>)</w:t>
      </w:r>
      <w:r w:rsidRPr="00307048">
        <w:rPr>
          <w:rFonts w:eastAsia="標楷體" w:hint="eastAsia"/>
          <w:strike/>
          <w:sz w:val="28"/>
        </w:rPr>
        <w:t>。</w:t>
      </w:r>
    </w:p>
    <w:p w14:paraId="3E6D74A8" w14:textId="77777777" w:rsidR="009C65BF" w:rsidRPr="00307048" w:rsidRDefault="009C65BF" w:rsidP="00BB4CB3">
      <w:pPr>
        <w:spacing w:line="360" w:lineRule="exact"/>
        <w:ind w:leftChars="648" w:left="1841" w:hangingChars="102" w:hanging="286"/>
        <w:jc w:val="both"/>
        <w:textDirection w:val="lrTbV"/>
        <w:rPr>
          <w:rFonts w:eastAsia="標楷體"/>
          <w:strike/>
          <w:sz w:val="28"/>
        </w:rPr>
      </w:pPr>
      <w:r w:rsidRPr="00307048">
        <w:rPr>
          <w:rFonts w:eastAsia="標楷體" w:hint="eastAsia"/>
          <w:strike/>
          <w:sz w:val="28"/>
        </w:rPr>
        <w:t>2.</w:t>
      </w:r>
      <w:r w:rsidRPr="00307048">
        <w:rPr>
          <w:rFonts w:eastAsia="標楷體" w:hint="eastAsia"/>
          <w:strike/>
          <w:sz w:val="28"/>
        </w:rPr>
        <w:t>開標後最低標廠商之總標價低於底價百分之八十</w:t>
      </w:r>
      <w:r w:rsidRPr="00307048">
        <w:rPr>
          <w:rFonts w:eastAsia="標楷體" w:hint="eastAsia"/>
          <w:strike/>
          <w:sz w:val="28"/>
        </w:rPr>
        <w:t>(80%)</w:t>
      </w:r>
      <w:r w:rsidRPr="00307048">
        <w:rPr>
          <w:rFonts w:eastAsia="標楷體" w:hint="eastAsia"/>
          <w:strike/>
          <w:sz w:val="28"/>
        </w:rPr>
        <w:t>時，機關若未決標於最低標廠商，參與投標廠商之標價低於底價有得標機會之廠商之押標金，機關有權暫予保留不予退還，俟機關決標或廢標後，再依機關核退程序無息退還。</w:t>
      </w:r>
    </w:p>
    <w:p w14:paraId="082137FD" w14:textId="77777777" w:rsidR="009C65BF" w:rsidRPr="00307048" w:rsidRDefault="009C65BF" w:rsidP="00BB4CB3">
      <w:pPr>
        <w:spacing w:line="360" w:lineRule="exact"/>
        <w:ind w:leftChars="648" w:left="1841" w:hangingChars="102" w:hanging="286"/>
        <w:jc w:val="both"/>
        <w:textDirection w:val="lrTbV"/>
        <w:rPr>
          <w:rFonts w:eastAsia="標楷體"/>
          <w:strike/>
          <w:sz w:val="28"/>
        </w:rPr>
      </w:pPr>
      <w:r w:rsidRPr="00307048">
        <w:rPr>
          <w:rFonts w:eastAsia="標楷體" w:hint="eastAsia"/>
          <w:strike/>
          <w:sz w:val="28"/>
        </w:rPr>
        <w:t>3.</w:t>
      </w:r>
      <w:r w:rsidRPr="00307048">
        <w:rPr>
          <w:rFonts w:eastAsia="標楷體" w:hint="eastAsia"/>
          <w:strike/>
          <w:sz w:val="28"/>
        </w:rPr>
        <w:t>採現金匯入機關金融機構帳號、最有利標、保留決標、分段開標或開標當日未領回等廠商所繳納之押標金，機關須先行入帳，無法即時退還，並於規定得發還時，再依機關核退匯款程序辦理。</w:t>
      </w:r>
    </w:p>
    <w:p w14:paraId="7D6D880C" w14:textId="77777777" w:rsidR="009C65BF" w:rsidRPr="00307048" w:rsidRDefault="009C65BF" w:rsidP="00BB4CB3">
      <w:pPr>
        <w:spacing w:line="360" w:lineRule="exact"/>
        <w:ind w:leftChars="648" w:left="1841" w:hangingChars="102" w:hanging="286"/>
        <w:jc w:val="both"/>
        <w:textDirection w:val="lrTbV"/>
        <w:rPr>
          <w:rFonts w:eastAsia="標楷體"/>
          <w:strike/>
          <w:sz w:val="28"/>
        </w:rPr>
      </w:pPr>
      <w:r w:rsidRPr="00307048">
        <w:rPr>
          <w:rFonts w:eastAsia="標楷體" w:hint="eastAsia"/>
          <w:strike/>
          <w:sz w:val="28"/>
        </w:rPr>
        <w:t>4.</w:t>
      </w:r>
      <w:r w:rsidRPr="00307048">
        <w:rPr>
          <w:rFonts w:eastAsia="標楷體" w:hint="eastAsia"/>
          <w:strike/>
          <w:sz w:val="28"/>
        </w:rPr>
        <w:t>不克前來機關領取退押標金之廠商，請填具「委託銀行電匯方式付款同意書」</w:t>
      </w:r>
      <w:r w:rsidRPr="00307048">
        <w:rPr>
          <w:rFonts w:eastAsia="標楷體" w:hint="eastAsia"/>
          <w:strike/>
          <w:sz w:val="28"/>
        </w:rPr>
        <w:t>(</w:t>
      </w:r>
      <w:r w:rsidRPr="00307048">
        <w:rPr>
          <w:rFonts w:eastAsia="標楷體"/>
          <w:strike/>
          <w:sz w:val="28"/>
        </w:rPr>
        <w:t>“</w:t>
      </w:r>
      <w:r w:rsidRPr="00307048">
        <w:rPr>
          <w:rFonts w:eastAsia="標楷體" w:hint="eastAsia"/>
          <w:strike/>
          <w:sz w:val="28"/>
        </w:rPr>
        <w:t>非</w:t>
      </w:r>
      <w:r w:rsidRPr="00307048">
        <w:rPr>
          <w:rFonts w:eastAsia="標楷體"/>
          <w:strike/>
          <w:sz w:val="28"/>
        </w:rPr>
        <w:t>”</w:t>
      </w:r>
      <w:r w:rsidRPr="00307048">
        <w:rPr>
          <w:rFonts w:eastAsia="標楷體" w:hint="eastAsia"/>
          <w:strike/>
          <w:sz w:val="28"/>
        </w:rPr>
        <w:t>必要投標文件</w:t>
      </w:r>
      <w:r w:rsidRPr="00307048">
        <w:rPr>
          <w:rFonts w:eastAsia="標楷體" w:hint="eastAsia"/>
          <w:strike/>
          <w:sz w:val="28"/>
        </w:rPr>
        <w:t xml:space="preserve">, </w:t>
      </w:r>
      <w:r w:rsidRPr="00307048">
        <w:rPr>
          <w:rFonts w:eastAsia="標楷體" w:hint="eastAsia"/>
          <w:strike/>
          <w:sz w:val="28"/>
        </w:rPr>
        <w:t>選用者可先放入標封備用；或於開標後有退款事項時再提出，亦可於開標後向承辦人索取，請注意</w:t>
      </w:r>
      <w:r w:rsidRPr="00307048">
        <w:rPr>
          <w:rFonts w:eastAsia="標楷體" w:hint="eastAsia"/>
          <w:strike/>
          <w:sz w:val="28"/>
        </w:rPr>
        <w:t xml:space="preserve">: </w:t>
      </w:r>
      <w:r w:rsidRPr="00307048">
        <w:rPr>
          <w:rFonts w:eastAsia="標楷體" w:hint="eastAsia"/>
          <w:strike/>
          <w:sz w:val="28"/>
        </w:rPr>
        <w:t>銀行及分行代號【</w:t>
      </w:r>
      <w:r w:rsidRPr="00307048">
        <w:rPr>
          <w:rFonts w:eastAsia="標楷體" w:hint="eastAsia"/>
          <w:strike/>
          <w:sz w:val="28"/>
        </w:rPr>
        <w:t>3</w:t>
      </w:r>
      <w:r w:rsidRPr="00307048">
        <w:rPr>
          <w:rFonts w:eastAsia="標楷體" w:hint="eastAsia"/>
          <w:strike/>
          <w:sz w:val="28"/>
        </w:rPr>
        <w:t>碼</w:t>
      </w:r>
      <w:r w:rsidRPr="00307048">
        <w:rPr>
          <w:rFonts w:eastAsia="標楷體" w:hint="eastAsia"/>
          <w:strike/>
          <w:sz w:val="28"/>
        </w:rPr>
        <w:t>+4</w:t>
      </w:r>
      <w:r w:rsidRPr="00307048">
        <w:rPr>
          <w:rFonts w:eastAsia="標楷體" w:hint="eastAsia"/>
          <w:strike/>
          <w:sz w:val="28"/>
        </w:rPr>
        <w:t>碼】為必要勿漏填，巳於機關建立匯款往來資料者免附</w:t>
      </w:r>
      <w:r w:rsidRPr="00307048">
        <w:rPr>
          <w:rFonts w:eastAsia="標楷體" w:hint="eastAsia"/>
          <w:strike/>
          <w:sz w:val="28"/>
        </w:rPr>
        <w:t>)</w:t>
      </w:r>
      <w:r w:rsidRPr="00307048">
        <w:rPr>
          <w:rFonts w:eastAsia="標楷體" w:hint="eastAsia"/>
          <w:strike/>
          <w:sz w:val="28"/>
        </w:rPr>
        <w:t>，正本交付機關，可縮短開票、領取時間，請參酌使用。</w:t>
      </w:r>
    </w:p>
    <w:p w14:paraId="6E093BD4" w14:textId="77777777" w:rsidR="009C65BF" w:rsidRPr="00357F95" w:rsidRDefault="009C65BF" w:rsidP="00433CAE">
      <w:pPr>
        <w:pStyle w:val="7"/>
        <w:ind w:leftChars="473" w:left="1983" w:hangingChars="303" w:hanging="848"/>
        <w:jc w:val="both"/>
        <w:textDirection w:val="lrTbV"/>
        <w:rPr>
          <w:rFonts w:ascii="標楷體" w:eastAsia="標楷體" w:hAnsi="標楷體"/>
          <w:spacing w:val="0"/>
          <w:sz w:val="28"/>
        </w:rPr>
      </w:pPr>
      <w:r>
        <w:rPr>
          <w:rFonts w:ascii="標楷體" w:eastAsia="標楷體" w:hAnsi="標楷體" w:hint="eastAsia"/>
          <w:spacing w:val="0"/>
          <w:sz w:val="28"/>
        </w:rPr>
        <w:t>(</w:t>
      </w:r>
      <w:r w:rsidRPr="00357F95">
        <w:rPr>
          <w:rFonts w:ascii="標楷體" w:eastAsia="標楷體" w:hAnsi="標楷體" w:hint="eastAsia"/>
          <w:spacing w:val="0"/>
          <w:sz w:val="28"/>
        </w:rPr>
        <w:t>十</w:t>
      </w:r>
      <w:r>
        <w:rPr>
          <w:rFonts w:ascii="標楷體" w:eastAsia="標楷體" w:hAnsi="標楷體" w:hint="eastAsia"/>
          <w:spacing w:val="0"/>
          <w:sz w:val="28"/>
        </w:rPr>
        <w:t>三</w:t>
      </w:r>
      <w:r w:rsidRPr="00357F95">
        <w:rPr>
          <w:rFonts w:ascii="標楷體" w:eastAsia="標楷體" w:hAnsi="標楷體" w:hint="eastAsia"/>
          <w:spacing w:val="0"/>
          <w:sz w:val="28"/>
        </w:rPr>
        <w:t>)得標廠商應簽署「交通部契約廠商廉政相關規定告知書」</w:t>
      </w:r>
      <w:r>
        <w:rPr>
          <w:rFonts w:ascii="標楷體" w:eastAsia="標楷體" w:hAnsi="標楷體" w:hint="eastAsia"/>
          <w:spacing w:val="0"/>
          <w:sz w:val="28"/>
        </w:rPr>
        <w:t>、「派駐勞工保密同意書」及</w:t>
      </w:r>
      <w:bookmarkStart w:id="9" w:name="_Hlk218862544"/>
      <w:r w:rsidRPr="002B35D9">
        <w:rPr>
          <w:rFonts w:ascii="標楷體" w:eastAsia="標楷體" w:hAnsi="標楷體" w:hint="eastAsia"/>
          <w:color w:val="FF0000"/>
          <w:spacing w:val="0"/>
          <w:sz w:val="28"/>
        </w:rPr>
        <w:t>「桃園國際機場股份有限公司履約廠商行為準則」</w:t>
      </w:r>
      <w:bookmarkEnd w:id="9"/>
      <w:r w:rsidRPr="00357F95">
        <w:rPr>
          <w:rFonts w:ascii="標楷體" w:eastAsia="標楷體" w:hAnsi="標楷體" w:hint="eastAsia"/>
          <w:spacing w:val="0"/>
          <w:sz w:val="28"/>
        </w:rPr>
        <w:t>。</w:t>
      </w:r>
    </w:p>
    <w:p w14:paraId="73491D70" w14:textId="77777777" w:rsidR="009C65BF" w:rsidRDefault="009C65BF" w:rsidP="00FB2494">
      <w:pPr>
        <w:pStyle w:val="7"/>
        <w:ind w:left="1134" w:firstLine="0"/>
        <w:jc w:val="both"/>
        <w:rPr>
          <w:rFonts w:ascii="標楷體" w:eastAsia="標楷體" w:hAnsi="標楷體"/>
          <w:spacing w:val="0"/>
          <w:sz w:val="28"/>
        </w:rPr>
      </w:pPr>
      <w:r w:rsidRPr="00357F95">
        <w:rPr>
          <w:rFonts w:ascii="標楷體" w:eastAsia="標楷體" w:hAnsi="標楷體" w:hint="eastAsia"/>
          <w:spacing w:val="0"/>
          <w:sz w:val="28"/>
        </w:rPr>
        <w:t>(十</w:t>
      </w:r>
      <w:r>
        <w:rPr>
          <w:rFonts w:ascii="標楷體" w:eastAsia="標楷體" w:hAnsi="標楷體" w:hint="eastAsia"/>
          <w:spacing w:val="0"/>
          <w:sz w:val="28"/>
        </w:rPr>
        <w:t>四</w:t>
      </w:r>
      <w:r w:rsidRPr="00357F95">
        <w:rPr>
          <w:rFonts w:ascii="標楷體" w:eastAsia="標楷體" w:hAnsi="標楷體" w:hint="eastAsia"/>
          <w:spacing w:val="0"/>
          <w:sz w:val="28"/>
        </w:rPr>
        <w:t>)</w:t>
      </w:r>
      <w:r>
        <w:rPr>
          <w:rFonts w:ascii="標楷體" w:eastAsia="標楷體" w:hAnsi="標楷體" w:hint="eastAsia"/>
          <w:spacing w:val="0"/>
          <w:sz w:val="28"/>
        </w:rPr>
        <w:t>招標文件若中英文有不一致之處，以中文為準。</w:t>
      </w:r>
    </w:p>
    <w:p w14:paraId="56FB4168" w14:textId="77777777" w:rsidR="009C65BF" w:rsidRPr="00357F95" w:rsidRDefault="009C65BF" w:rsidP="00FB2494">
      <w:pPr>
        <w:pStyle w:val="7"/>
        <w:ind w:left="1134" w:firstLine="0"/>
        <w:jc w:val="both"/>
        <w:rPr>
          <w:rFonts w:ascii="標楷體" w:eastAsia="標楷體" w:hAnsi="標楷體"/>
          <w:spacing w:val="0"/>
          <w:sz w:val="28"/>
        </w:rPr>
      </w:pPr>
      <w:r>
        <w:rPr>
          <w:rFonts w:ascii="標楷體" w:eastAsia="標楷體" w:hAnsi="標楷體" w:hint="eastAsia"/>
          <w:spacing w:val="0"/>
          <w:sz w:val="28"/>
        </w:rPr>
        <w:t>(十五)</w:t>
      </w:r>
      <w:r w:rsidRPr="00357F95">
        <w:rPr>
          <w:rFonts w:ascii="標楷體" w:eastAsia="標楷體" w:hAnsi="標楷體" w:hint="eastAsia"/>
          <w:spacing w:val="0"/>
          <w:sz w:val="28"/>
        </w:rPr>
        <w:t xml:space="preserve">連絡資訊: </w:t>
      </w:r>
    </w:p>
    <w:p w14:paraId="00090608" w14:textId="3FA94E27" w:rsidR="009C65BF" w:rsidRPr="00455155" w:rsidRDefault="009C65BF" w:rsidP="00FB2494">
      <w:pPr>
        <w:spacing w:line="360" w:lineRule="exact"/>
        <w:ind w:firstLineChars="658" w:firstLine="1842"/>
        <w:rPr>
          <w:rFonts w:eastAsia="標楷體"/>
          <w:kern w:val="0"/>
          <w:sz w:val="28"/>
        </w:rPr>
      </w:pPr>
      <w:bookmarkStart w:id="10" w:name="OLE_LINK1"/>
      <w:r w:rsidRPr="00357F95">
        <w:rPr>
          <w:rFonts w:eastAsia="標楷體" w:hint="eastAsia"/>
          <w:kern w:val="0"/>
          <w:sz w:val="28"/>
        </w:rPr>
        <w:t>業務</w:t>
      </w:r>
      <w:r w:rsidRPr="00455155">
        <w:rPr>
          <w:rFonts w:eastAsia="標楷體" w:hint="eastAsia"/>
          <w:kern w:val="0"/>
          <w:sz w:val="28"/>
        </w:rPr>
        <w:t>內容連絡人</w:t>
      </w:r>
      <w:r w:rsidRPr="00455155">
        <w:rPr>
          <w:rFonts w:eastAsia="標楷體" w:hint="eastAsia"/>
          <w:kern w:val="0"/>
          <w:sz w:val="28"/>
        </w:rPr>
        <w:t xml:space="preserve">: </w:t>
      </w:r>
      <w:r w:rsidRPr="00455155">
        <w:rPr>
          <w:rFonts w:eastAsia="標楷體" w:hint="eastAsia"/>
          <w:kern w:val="0"/>
          <w:sz w:val="28"/>
        </w:rPr>
        <w:t>維護處</w:t>
      </w:r>
      <w:r w:rsidR="004173EB" w:rsidRPr="00455155">
        <w:rPr>
          <w:rFonts w:eastAsia="標楷體" w:hint="eastAsia"/>
          <w:kern w:val="0"/>
          <w:sz w:val="28"/>
          <w:u w:val="single"/>
        </w:rPr>
        <w:t>陳</w:t>
      </w:r>
      <w:r w:rsidRPr="00455155">
        <w:rPr>
          <w:rFonts w:eastAsia="標楷體" w:hint="eastAsia"/>
          <w:kern w:val="0"/>
          <w:sz w:val="28"/>
          <w:u w:val="single"/>
        </w:rPr>
        <w:t>先生</w:t>
      </w:r>
      <w:r w:rsidRPr="00455155">
        <w:rPr>
          <w:rFonts w:eastAsia="標楷體" w:hint="eastAsia"/>
          <w:kern w:val="0"/>
          <w:sz w:val="28"/>
        </w:rPr>
        <w:t xml:space="preserve"> TEL: (03)306-</w:t>
      </w:r>
      <w:r w:rsidRPr="00455155">
        <w:rPr>
          <w:rFonts w:eastAsia="標楷體"/>
          <w:kern w:val="0"/>
          <w:sz w:val="28"/>
          <w:u w:val="single"/>
        </w:rPr>
        <w:t>22</w:t>
      </w:r>
      <w:r w:rsidR="004173EB" w:rsidRPr="00455155">
        <w:rPr>
          <w:rFonts w:eastAsia="標楷體"/>
          <w:kern w:val="0"/>
          <w:sz w:val="28"/>
          <w:u w:val="single"/>
        </w:rPr>
        <w:t>32</w:t>
      </w:r>
      <w:r w:rsidRPr="00455155">
        <w:rPr>
          <w:rFonts w:eastAsia="標楷體" w:hint="eastAsia"/>
          <w:kern w:val="0"/>
          <w:sz w:val="28"/>
        </w:rPr>
        <w:t xml:space="preserve"> </w:t>
      </w:r>
    </w:p>
    <w:p w14:paraId="75390CD0" w14:textId="77777777" w:rsidR="009C65BF" w:rsidRPr="00455155" w:rsidRDefault="009C65BF" w:rsidP="00FB2494">
      <w:pPr>
        <w:spacing w:line="360" w:lineRule="exact"/>
        <w:ind w:firstLineChars="658" w:firstLine="1842"/>
        <w:rPr>
          <w:rFonts w:eastAsia="標楷體"/>
          <w:kern w:val="0"/>
          <w:sz w:val="28"/>
        </w:rPr>
      </w:pPr>
      <w:r w:rsidRPr="00455155">
        <w:rPr>
          <w:rFonts w:eastAsia="標楷體" w:hint="eastAsia"/>
          <w:kern w:val="0"/>
          <w:sz w:val="28"/>
        </w:rPr>
        <w:t>採購程序連絡人</w:t>
      </w:r>
      <w:r w:rsidRPr="00455155">
        <w:rPr>
          <w:rFonts w:eastAsia="標楷體" w:hint="eastAsia"/>
          <w:kern w:val="0"/>
          <w:sz w:val="28"/>
        </w:rPr>
        <w:t xml:space="preserve">: </w:t>
      </w:r>
      <w:bookmarkEnd w:id="10"/>
      <w:r w:rsidRPr="00455155">
        <w:rPr>
          <w:rFonts w:eastAsia="標楷體" w:hint="eastAsia"/>
          <w:kern w:val="0"/>
          <w:sz w:val="28"/>
        </w:rPr>
        <w:t>總務處</w:t>
      </w:r>
      <w:r w:rsidRPr="00455155">
        <w:rPr>
          <w:rFonts w:eastAsia="標楷體" w:hint="eastAsia"/>
          <w:kern w:val="0"/>
          <w:sz w:val="28"/>
          <w:u w:val="single"/>
        </w:rPr>
        <w:t>羅小姐</w:t>
      </w:r>
      <w:r w:rsidRPr="00455155">
        <w:rPr>
          <w:rFonts w:eastAsia="標楷體" w:hint="eastAsia"/>
          <w:kern w:val="0"/>
          <w:sz w:val="28"/>
        </w:rPr>
        <w:t xml:space="preserve"> TEL: (03)306-</w:t>
      </w:r>
      <w:r w:rsidRPr="00455155">
        <w:rPr>
          <w:rFonts w:eastAsia="標楷體"/>
          <w:kern w:val="0"/>
          <w:sz w:val="28"/>
          <w:u w:val="single"/>
        </w:rPr>
        <w:t>3665</w:t>
      </w:r>
    </w:p>
    <w:p w14:paraId="28AD7257" w14:textId="77777777" w:rsidR="009C65BF" w:rsidRDefault="009C65BF" w:rsidP="009C65BF">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受理廠商檢舉之單位連絡資訊：</w:t>
      </w:r>
    </w:p>
    <w:p w14:paraId="21082E94" w14:textId="77777777" w:rsidR="009C65BF" w:rsidRPr="00433CFA" w:rsidRDefault="009C65BF"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1.行政院公共工程委員會中央採購稽核小組；地址：臺北市松仁路3號9樓；電話：(02)87897548；傳真：</w:t>
      </w:r>
      <w:r>
        <w:rPr>
          <w:rFonts w:ascii="標楷體" w:eastAsia="標楷體" w:hAnsi="標楷體" w:hint="eastAsia"/>
          <w:spacing w:val="0"/>
          <w:sz w:val="28"/>
        </w:rPr>
        <w:t>(02)8789755</w:t>
      </w:r>
      <w:r w:rsidRPr="00433CFA">
        <w:rPr>
          <w:rFonts w:ascii="標楷體" w:eastAsia="標楷體" w:hAnsi="標楷體" w:hint="eastAsia"/>
          <w:spacing w:val="0"/>
          <w:sz w:val="28"/>
        </w:rPr>
        <w:t>4。</w:t>
      </w:r>
    </w:p>
    <w:p w14:paraId="51EF955E" w14:textId="77777777" w:rsidR="009C65BF" w:rsidRDefault="009C65BF"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2.交通部採購稽核小組：地址：</w:t>
      </w:r>
      <w:r w:rsidRPr="00A829C0">
        <w:rPr>
          <w:rFonts w:ascii="標楷體" w:eastAsia="標楷體" w:hAnsi="標楷體" w:hint="eastAsia"/>
          <w:spacing w:val="0"/>
          <w:sz w:val="28"/>
        </w:rPr>
        <w:t>100299臺北市中正區仁愛路1段50</w:t>
      </w:r>
      <w:r>
        <w:rPr>
          <w:rFonts w:ascii="標楷體" w:eastAsia="標楷體" w:hAnsi="標楷體" w:hint="eastAsia"/>
          <w:spacing w:val="0"/>
          <w:sz w:val="28"/>
        </w:rPr>
        <w:t>號</w:t>
      </w:r>
      <w:r w:rsidRPr="00433CFA">
        <w:rPr>
          <w:rFonts w:ascii="標楷體" w:eastAsia="標楷體" w:hAnsi="標楷體" w:hint="eastAsia"/>
          <w:spacing w:val="0"/>
          <w:sz w:val="28"/>
        </w:rPr>
        <w:t>；電話：(</w:t>
      </w:r>
      <w:r>
        <w:rPr>
          <w:rFonts w:ascii="標楷體" w:eastAsia="標楷體" w:hAnsi="標楷體" w:hint="eastAsia"/>
          <w:spacing w:val="0"/>
          <w:sz w:val="28"/>
        </w:rPr>
        <w:t>02</w:t>
      </w:r>
      <w:r w:rsidRPr="00433CFA">
        <w:rPr>
          <w:rFonts w:ascii="標楷體" w:eastAsia="標楷體" w:hAnsi="標楷體" w:hint="eastAsia"/>
          <w:spacing w:val="0"/>
          <w:sz w:val="28"/>
        </w:rPr>
        <w:t>)</w:t>
      </w:r>
      <w:r>
        <w:rPr>
          <w:rFonts w:ascii="標楷體" w:eastAsia="標楷體" w:hAnsi="標楷體" w:hint="eastAsia"/>
          <w:spacing w:val="0"/>
          <w:sz w:val="28"/>
        </w:rPr>
        <w:t>23492790</w:t>
      </w:r>
      <w:r w:rsidRPr="00433CFA">
        <w:rPr>
          <w:rFonts w:ascii="標楷體" w:eastAsia="標楷體" w:hAnsi="標楷體" w:hint="eastAsia"/>
          <w:spacing w:val="0"/>
          <w:sz w:val="28"/>
        </w:rPr>
        <w:t>；傳真：(0</w:t>
      </w:r>
      <w:r>
        <w:rPr>
          <w:rFonts w:ascii="標楷體" w:eastAsia="標楷體" w:hAnsi="標楷體" w:hint="eastAsia"/>
          <w:spacing w:val="0"/>
          <w:sz w:val="28"/>
        </w:rPr>
        <w:t>2</w:t>
      </w:r>
      <w:r w:rsidRPr="00433CFA">
        <w:rPr>
          <w:rFonts w:ascii="標楷體" w:eastAsia="標楷體" w:hAnsi="標楷體" w:hint="eastAsia"/>
          <w:spacing w:val="0"/>
          <w:sz w:val="28"/>
        </w:rPr>
        <w:t>)23</w:t>
      </w:r>
      <w:r>
        <w:rPr>
          <w:rFonts w:ascii="標楷體" w:eastAsia="標楷體" w:hAnsi="標楷體" w:hint="eastAsia"/>
          <w:spacing w:val="0"/>
          <w:sz w:val="28"/>
        </w:rPr>
        <w:t>8</w:t>
      </w:r>
      <w:r w:rsidRPr="00433CFA">
        <w:rPr>
          <w:rFonts w:ascii="標楷體" w:eastAsia="標楷體" w:hAnsi="標楷體" w:hint="eastAsia"/>
          <w:spacing w:val="0"/>
          <w:sz w:val="28"/>
        </w:rPr>
        <w:t>9</w:t>
      </w:r>
      <w:r>
        <w:rPr>
          <w:rFonts w:ascii="標楷體" w:eastAsia="標楷體" w:hAnsi="標楷體" w:hint="eastAsia"/>
          <w:spacing w:val="0"/>
          <w:sz w:val="28"/>
        </w:rPr>
        <w:t>5930</w:t>
      </w:r>
      <w:r w:rsidRPr="00433CFA">
        <w:rPr>
          <w:rFonts w:ascii="標楷體" w:eastAsia="標楷體" w:hAnsi="標楷體" w:hint="eastAsia"/>
          <w:spacing w:val="0"/>
          <w:sz w:val="28"/>
        </w:rPr>
        <w:t>。</w:t>
      </w:r>
    </w:p>
    <w:p w14:paraId="6F421A6D" w14:textId="77777777" w:rsidR="009C65BF" w:rsidRPr="00433CFA" w:rsidRDefault="009C65BF" w:rsidP="004131EB">
      <w:pPr>
        <w:pStyle w:val="7"/>
        <w:ind w:left="1701" w:hanging="283"/>
        <w:jc w:val="both"/>
        <w:textDirection w:val="lrTbV"/>
        <w:rPr>
          <w:rFonts w:ascii="標楷體" w:eastAsia="標楷體" w:hAnsi="標楷體"/>
          <w:spacing w:val="0"/>
          <w:sz w:val="28"/>
        </w:rPr>
      </w:pPr>
      <w:r>
        <w:rPr>
          <w:rFonts w:ascii="標楷體" w:eastAsia="標楷體" w:hAnsi="標楷體" w:hint="eastAsia"/>
          <w:spacing w:val="0"/>
          <w:sz w:val="28"/>
        </w:rPr>
        <w:t>3.</w:t>
      </w:r>
      <w:r w:rsidRPr="00433CFA">
        <w:rPr>
          <w:rFonts w:ascii="標楷體" w:eastAsia="標楷體" w:hAnsi="標楷體" w:hint="eastAsia"/>
          <w:spacing w:val="0"/>
          <w:sz w:val="28"/>
        </w:rPr>
        <w:t>交通部政風處：地址：臺北市中正區仁愛路1段50號；電話：(02)23492543、電子信箱：dac@motc.gov.tw</w:t>
      </w:r>
    </w:p>
    <w:p w14:paraId="55FCBB49" w14:textId="77777777" w:rsidR="009C65BF" w:rsidRDefault="009C65BF" w:rsidP="00D31DE7">
      <w:pPr>
        <w:pStyle w:val="7"/>
        <w:ind w:left="1701" w:hanging="283"/>
        <w:textDirection w:val="lrTbV"/>
      </w:pPr>
      <w:r w:rsidRPr="00433CFA">
        <w:rPr>
          <w:rFonts w:ascii="標楷體" w:eastAsia="標楷體" w:hAnsi="標楷體" w:hint="eastAsia"/>
          <w:spacing w:val="0"/>
          <w:sz w:val="28"/>
        </w:rPr>
        <w:t>4.桃園國際機場股份有限公司政風處：地址：桃園市大園區航站南路9號；電話：(03)</w:t>
      </w:r>
      <w:r>
        <w:rPr>
          <w:rFonts w:ascii="標楷體" w:eastAsia="標楷體" w:hAnsi="標楷體" w:hint="eastAsia"/>
          <w:spacing w:val="0"/>
          <w:sz w:val="28"/>
        </w:rPr>
        <w:t>306</w:t>
      </w:r>
      <w:r w:rsidRPr="00433CFA">
        <w:rPr>
          <w:rFonts w:ascii="標楷體" w:eastAsia="標楷體" w:hAnsi="標楷體" w:hint="eastAsia"/>
          <w:spacing w:val="0"/>
          <w:sz w:val="28"/>
        </w:rPr>
        <w:t>5712；傳真：(03)</w:t>
      </w:r>
      <w:r>
        <w:rPr>
          <w:rFonts w:ascii="標楷體" w:eastAsia="標楷體" w:hAnsi="標楷體" w:hint="eastAsia"/>
          <w:spacing w:val="0"/>
          <w:sz w:val="28"/>
        </w:rPr>
        <w:t>306</w:t>
      </w:r>
      <w:r w:rsidRPr="00433CFA">
        <w:rPr>
          <w:rFonts w:ascii="標楷體" w:eastAsia="標楷體" w:hAnsi="標楷體" w:hint="eastAsia"/>
          <w:spacing w:val="0"/>
          <w:sz w:val="28"/>
        </w:rPr>
        <w:t>5788。</w:t>
      </w:r>
      <w:r>
        <w:rPr>
          <w:rFonts w:ascii="標楷體" w:eastAsia="標楷體" w:hAnsi="標楷體" w:hint="eastAsia"/>
          <w:spacing w:val="0"/>
          <w:sz w:val="28"/>
        </w:rPr>
        <w:t>公司官網政風園地檢舉申訴專區：</w:t>
      </w:r>
      <w:hyperlink r:id="rId12" w:history="1">
        <w:r w:rsidRPr="00B97342">
          <w:rPr>
            <w:rStyle w:val="ae"/>
            <w:rFonts w:ascii="標楷體" w:eastAsia="標楷體" w:hAnsi="標楷體"/>
            <w:spacing w:val="0"/>
            <w:sz w:val="28"/>
          </w:rPr>
          <w:t>https://www.taoyuanairport.com.tw/ethics?t=6</w:t>
        </w:r>
      </w:hyperlink>
    </w:p>
    <w:p w14:paraId="5BA9CABE" w14:textId="77777777" w:rsidR="009C65BF" w:rsidRDefault="009C65BF" w:rsidP="004131EB">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5.法務部調查局：地址：新北市新店區中華路74號；新店郵政60000信箱；電話：(02) 29177777；傳真：(02) 29188888。</w:t>
      </w:r>
    </w:p>
    <w:p w14:paraId="1BD3B218" w14:textId="77777777" w:rsidR="009C65BF" w:rsidRDefault="009C65BF" w:rsidP="002A5BD2">
      <w:pPr>
        <w:pStyle w:val="7"/>
        <w:ind w:left="1701" w:hanging="283"/>
        <w:jc w:val="both"/>
        <w:textDirection w:val="lrTbV"/>
        <w:rPr>
          <w:rFonts w:ascii="標楷體" w:eastAsia="標楷體" w:hAnsi="標楷體"/>
          <w:spacing w:val="0"/>
          <w:sz w:val="28"/>
        </w:rPr>
      </w:pPr>
      <w:r w:rsidRPr="00433CFA">
        <w:rPr>
          <w:rFonts w:ascii="標楷體" w:eastAsia="標楷體" w:hAnsi="標楷體" w:hint="eastAsia"/>
          <w:spacing w:val="0"/>
          <w:sz w:val="28"/>
        </w:rPr>
        <w:t>6.法務部調查局桃園市調查處；地址：桃園市</w:t>
      </w:r>
      <w:r>
        <w:rPr>
          <w:rFonts w:ascii="標楷體" w:eastAsia="標楷體" w:hAnsi="標楷體" w:hint="eastAsia"/>
          <w:spacing w:val="0"/>
          <w:sz w:val="28"/>
        </w:rPr>
        <w:t>桃園區</w:t>
      </w:r>
      <w:r w:rsidRPr="00433CFA">
        <w:rPr>
          <w:rFonts w:ascii="標楷體" w:eastAsia="標楷體" w:hAnsi="標楷體" w:hint="eastAsia"/>
          <w:spacing w:val="0"/>
          <w:sz w:val="28"/>
        </w:rPr>
        <w:t>縣府路19</w:t>
      </w:r>
      <w:r>
        <w:rPr>
          <w:rFonts w:ascii="標楷體" w:eastAsia="標楷體" w:hAnsi="標楷體" w:hint="eastAsia"/>
          <w:spacing w:val="0"/>
          <w:sz w:val="28"/>
        </w:rPr>
        <w:t>號；桃園南門郵局第7-19號</w:t>
      </w:r>
      <w:r w:rsidRPr="00433CFA">
        <w:rPr>
          <w:rFonts w:ascii="標楷體" w:eastAsia="標楷體" w:hAnsi="標楷體" w:hint="eastAsia"/>
          <w:spacing w:val="0"/>
          <w:sz w:val="28"/>
        </w:rPr>
        <w:t>；電話：(03)3328888；傳真：</w:t>
      </w:r>
      <w:r w:rsidRPr="00433CFA">
        <w:rPr>
          <w:rFonts w:ascii="標楷體" w:eastAsia="標楷體" w:hAnsi="標楷體" w:hint="eastAsia"/>
          <w:spacing w:val="0"/>
          <w:sz w:val="28"/>
        </w:rPr>
        <w:lastRenderedPageBreak/>
        <w:t>(03)</w:t>
      </w:r>
      <w:r>
        <w:rPr>
          <w:rFonts w:ascii="標楷體" w:eastAsia="標楷體" w:hAnsi="標楷體" w:hint="eastAsia"/>
          <w:spacing w:val="0"/>
          <w:sz w:val="28"/>
        </w:rPr>
        <w:t>3347847</w:t>
      </w:r>
    </w:p>
    <w:p w14:paraId="2363F8BE" w14:textId="77777777" w:rsidR="009C65BF" w:rsidRDefault="009C65BF" w:rsidP="002A5BD2">
      <w:pPr>
        <w:pStyle w:val="7"/>
        <w:ind w:left="1701" w:hanging="283"/>
        <w:jc w:val="both"/>
        <w:textDirection w:val="lrTbV"/>
        <w:rPr>
          <w:rFonts w:eastAsia="標楷體"/>
          <w:color w:val="000000"/>
          <w:sz w:val="28"/>
        </w:rPr>
        <w:sectPr w:rsidR="009C65BF" w:rsidSect="004A5AD1">
          <w:footerReference w:type="even" r:id="rId13"/>
          <w:footerReference w:type="default" r:id="rId14"/>
          <w:pgSz w:w="11907" w:h="16840" w:code="9"/>
          <w:pgMar w:top="1304" w:right="1247" w:bottom="1135" w:left="1247" w:header="851" w:footer="992" w:gutter="0"/>
          <w:cols w:space="425"/>
          <w:docGrid w:type="lines" w:linePitch="360"/>
        </w:sectPr>
      </w:pPr>
      <w:r>
        <w:rPr>
          <w:rFonts w:ascii="標楷體" w:eastAsia="標楷體" w:hAnsi="標楷體" w:hint="eastAsia"/>
          <w:spacing w:val="0"/>
          <w:sz w:val="28"/>
        </w:rPr>
        <w:t>7.</w:t>
      </w:r>
      <w:r w:rsidRPr="001C6EED">
        <w:rPr>
          <w:rFonts w:eastAsia="標楷體" w:hint="eastAsia"/>
          <w:color w:val="000000"/>
          <w:sz w:val="28"/>
        </w:rPr>
        <w:t>法務部廉政署受理檢舉電話：</w:t>
      </w:r>
      <w:r w:rsidRPr="001C6EED">
        <w:rPr>
          <w:rFonts w:eastAsia="標楷體"/>
          <w:color w:val="000000"/>
          <w:sz w:val="28"/>
        </w:rPr>
        <w:t>0800-286-586</w:t>
      </w:r>
      <w:r w:rsidRPr="001C6EED">
        <w:rPr>
          <w:rFonts w:eastAsia="標楷體" w:hint="eastAsia"/>
          <w:color w:val="000000"/>
          <w:sz w:val="28"/>
        </w:rPr>
        <w:t>；檢舉信箱：</w:t>
      </w:r>
      <w:r w:rsidRPr="001C6EED">
        <w:rPr>
          <w:rFonts w:eastAsia="標楷體"/>
          <w:color w:val="000000"/>
          <w:sz w:val="28"/>
        </w:rPr>
        <w:t>100</w:t>
      </w:r>
      <w:r w:rsidRPr="001C6EED">
        <w:rPr>
          <w:rFonts w:eastAsia="標楷體" w:hint="eastAsia"/>
          <w:color w:val="000000"/>
          <w:sz w:val="28"/>
        </w:rPr>
        <w:t>006</w:t>
      </w:r>
      <w:r w:rsidRPr="001C6EED">
        <w:rPr>
          <w:rFonts w:eastAsia="標楷體" w:hint="eastAsia"/>
          <w:color w:val="000000"/>
          <w:sz w:val="28"/>
        </w:rPr>
        <w:t>國史館郵局第</w:t>
      </w:r>
      <w:r w:rsidRPr="001C6EED">
        <w:rPr>
          <w:rFonts w:eastAsia="標楷體"/>
          <w:color w:val="000000"/>
          <w:sz w:val="28"/>
        </w:rPr>
        <w:t>153</w:t>
      </w:r>
      <w:r w:rsidRPr="001C6EED">
        <w:rPr>
          <w:rFonts w:eastAsia="標楷體" w:hint="eastAsia"/>
          <w:color w:val="000000"/>
          <w:sz w:val="28"/>
        </w:rPr>
        <w:t>號信箱；傳真檢舉專線：</w:t>
      </w:r>
      <w:r w:rsidRPr="001C6EED">
        <w:rPr>
          <w:rFonts w:eastAsia="標楷體"/>
          <w:color w:val="000000"/>
          <w:sz w:val="28"/>
        </w:rPr>
        <w:t>02-2381-1234</w:t>
      </w:r>
      <w:r w:rsidRPr="001C6EED">
        <w:rPr>
          <w:rFonts w:eastAsia="標楷體" w:hint="eastAsia"/>
          <w:color w:val="000000"/>
          <w:sz w:val="28"/>
        </w:rPr>
        <w:t>；電子郵件檢舉信箱：</w:t>
      </w:r>
      <w:hyperlink r:id="rId15" w:history="1">
        <w:r w:rsidRPr="001C6EED">
          <w:rPr>
            <w:rFonts w:eastAsia="標楷體"/>
            <w:color w:val="000000"/>
            <w:sz w:val="28"/>
          </w:rPr>
          <w:t>gechief-p@mail.moj.gov.tw</w:t>
        </w:r>
      </w:hyperlink>
      <w:r w:rsidRPr="001C6EED">
        <w:rPr>
          <w:rFonts w:eastAsia="標楷體" w:hint="eastAsia"/>
          <w:color w:val="000000"/>
          <w:sz w:val="28"/>
        </w:rPr>
        <w:t>；</w:t>
      </w:r>
      <w:r w:rsidRPr="001C6EED">
        <w:rPr>
          <w:rFonts w:eastAsia="標楷體" w:hint="eastAsia"/>
          <w:color w:val="000000"/>
          <w:sz w:val="28"/>
        </w:rPr>
        <w:t xml:space="preserve"> </w:t>
      </w:r>
      <w:r w:rsidRPr="001C6EED">
        <w:rPr>
          <w:rFonts w:eastAsia="標楷體"/>
          <w:color w:val="000000"/>
          <w:sz w:val="28"/>
        </w:rPr>
        <w:t>24</w:t>
      </w:r>
      <w:r w:rsidRPr="001C6EED">
        <w:rPr>
          <w:rFonts w:eastAsia="標楷體" w:hint="eastAsia"/>
          <w:color w:val="000000"/>
          <w:sz w:val="28"/>
        </w:rPr>
        <w:t>小時檢舉中心地址：</w:t>
      </w:r>
      <w:r w:rsidRPr="001C6EED">
        <w:rPr>
          <w:rFonts w:eastAsia="標楷體"/>
          <w:color w:val="000000"/>
          <w:sz w:val="28"/>
        </w:rPr>
        <w:t>100</w:t>
      </w:r>
      <w:r w:rsidRPr="001C6EED">
        <w:rPr>
          <w:rFonts w:eastAsia="標楷體" w:hint="eastAsia"/>
          <w:color w:val="000000"/>
          <w:sz w:val="28"/>
        </w:rPr>
        <w:t>006</w:t>
      </w:r>
      <w:r w:rsidRPr="001C6EED">
        <w:rPr>
          <w:rFonts w:eastAsia="標楷體" w:hint="eastAsia"/>
          <w:color w:val="000000"/>
          <w:sz w:val="28"/>
        </w:rPr>
        <w:t>臺北市中正區博愛路</w:t>
      </w:r>
      <w:r w:rsidRPr="001C6EED">
        <w:rPr>
          <w:rFonts w:eastAsia="標楷體"/>
          <w:color w:val="000000"/>
          <w:sz w:val="28"/>
        </w:rPr>
        <w:t>166</w:t>
      </w:r>
      <w:r w:rsidRPr="001C6EED">
        <w:rPr>
          <w:rFonts w:eastAsia="標楷體" w:hint="eastAsia"/>
          <w:color w:val="000000"/>
          <w:sz w:val="28"/>
        </w:rPr>
        <w:t>號。</w:t>
      </w:r>
    </w:p>
    <w:p w14:paraId="5D71714F" w14:textId="34B04715" w:rsidR="002A5BD2" w:rsidRPr="001C6EED" w:rsidRDefault="002A5BD2" w:rsidP="007C23D4">
      <w:pPr>
        <w:pStyle w:val="7"/>
        <w:jc w:val="both"/>
        <w:textDirection w:val="lrTbV"/>
        <w:rPr>
          <w:rFonts w:eastAsia="標楷體" w:hint="eastAsia"/>
          <w:spacing w:val="0"/>
          <w:sz w:val="28"/>
        </w:rPr>
      </w:pPr>
    </w:p>
    <w:sectPr w:rsidR="002A5BD2" w:rsidRPr="001C6EED" w:rsidSect="004A5AD1">
      <w:footerReference w:type="even" r:id="rId16"/>
      <w:footerReference w:type="default" r:id="rId17"/>
      <w:pgSz w:w="11907" w:h="16840" w:code="9"/>
      <w:pgMar w:top="1304" w:right="1247" w:bottom="1135"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25D1B" w14:textId="77777777" w:rsidR="00EF4C8F" w:rsidRDefault="00EF4C8F">
      <w:r>
        <w:separator/>
      </w:r>
    </w:p>
  </w:endnote>
  <w:endnote w:type="continuationSeparator" w:id="0">
    <w:p w14:paraId="2A2F4996" w14:textId="77777777" w:rsidR="00EF4C8F" w:rsidRDefault="00EF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細明體"/>
    <w:panose1 w:val="00000000000000000000"/>
    <w:charset w:val="88"/>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altName w:val="Microsoft Jheng 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文新字海-中楷">
    <w:altName w:val="細明體"/>
    <w:panose1 w:val="00000000000000000000"/>
    <w:charset w:val="88"/>
    <w:family w:val="modern"/>
    <w:notTrueType/>
    <w:pitch w:val="default"/>
    <w:sig w:usb0="00000001" w:usb1="08080000" w:usb2="00000010" w:usb3="00000000" w:csb0="00100000" w:csb1="00000000"/>
  </w:font>
  <w:font w:name="華康中楷體">
    <w:altName w:val="新細明體"/>
    <w:charset w:val="88"/>
    <w:family w:val="modern"/>
    <w:pitch w:val="fixed"/>
    <w:sig w:usb0="00000001" w:usb1="08080000" w:usb2="00000010" w:usb3="00000000" w:csb0="00100000" w:csb1="00000000"/>
  </w:font>
  <w:font w:name="新細明體, PMingLiU">
    <w:altName w:val="新細明體"/>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A6970" w14:textId="77777777" w:rsidR="009C65BF" w:rsidRDefault="009C65BF">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ABBD46A" w14:textId="77777777" w:rsidR="009C65BF" w:rsidRDefault="009C65B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B0611" w14:textId="77777777" w:rsidR="009C65BF" w:rsidRDefault="009C65BF">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Pr>
        <w:rStyle w:val="a8"/>
        <w:rFonts w:ascii="全真楷書"/>
        <w:noProof/>
      </w:rPr>
      <w:t>26</w:t>
    </w:r>
    <w:r>
      <w:rPr>
        <w:rStyle w:val="a8"/>
        <w:rFonts w:ascii="全真楷書"/>
      </w:rPr>
      <w:fldChar w:fldCharType="end"/>
    </w:r>
  </w:p>
  <w:p w14:paraId="2F447C1D" w14:textId="77777777" w:rsidR="009C65BF" w:rsidRDefault="009C65B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7B53" w14:textId="77777777" w:rsidR="00FD2E72" w:rsidRDefault="00FD2E7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D970BCD" w14:textId="77777777" w:rsidR="00FD2E72" w:rsidRDefault="00FD2E7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64DC" w14:textId="77777777" w:rsidR="00FD2E72" w:rsidRDefault="00FD2E72">
    <w:pPr>
      <w:pStyle w:val="a6"/>
      <w:framePr w:wrap="around" w:vAnchor="text" w:hAnchor="margin" w:xAlign="center" w:y="1"/>
      <w:textDirection w:val="lrTbV"/>
      <w:rPr>
        <w:rStyle w:val="a8"/>
        <w:rFonts w:ascii="全真楷書"/>
      </w:rPr>
    </w:pPr>
    <w:r>
      <w:rPr>
        <w:rStyle w:val="a8"/>
        <w:rFonts w:ascii="全真楷書"/>
      </w:rPr>
      <w:fldChar w:fldCharType="begin"/>
    </w:r>
    <w:r>
      <w:rPr>
        <w:rStyle w:val="a8"/>
        <w:rFonts w:ascii="全真楷書"/>
      </w:rPr>
      <w:instrText xml:space="preserve">PAGE  </w:instrText>
    </w:r>
    <w:r>
      <w:rPr>
        <w:rStyle w:val="a8"/>
        <w:rFonts w:ascii="全真楷書"/>
      </w:rPr>
      <w:fldChar w:fldCharType="separate"/>
    </w:r>
    <w:r w:rsidR="00574818">
      <w:rPr>
        <w:rStyle w:val="a8"/>
        <w:rFonts w:ascii="全真楷書"/>
        <w:noProof/>
      </w:rPr>
      <w:t>26</w:t>
    </w:r>
    <w:r>
      <w:rPr>
        <w:rStyle w:val="a8"/>
        <w:rFonts w:ascii="全真楷書"/>
      </w:rPr>
      <w:fldChar w:fldCharType="end"/>
    </w:r>
  </w:p>
  <w:p w14:paraId="69D32B74" w14:textId="77777777" w:rsidR="00FD2E72" w:rsidRDefault="00FD2E7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BD4BD" w14:textId="77777777" w:rsidR="00EF4C8F" w:rsidRDefault="00EF4C8F">
      <w:r>
        <w:separator/>
      </w:r>
    </w:p>
  </w:footnote>
  <w:footnote w:type="continuationSeparator" w:id="0">
    <w:p w14:paraId="074F269B" w14:textId="77777777" w:rsidR="00EF4C8F" w:rsidRDefault="00EF4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LFO1"/>
    <w:lvl w:ilvl="0">
      <w:start w:val="1"/>
      <w:numFmt w:val="decimal"/>
      <w:pStyle w:val="a"/>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bullet"/>
      <w:lvlText w:val="□"/>
      <w:lvlJc w:val="left"/>
      <w:pPr>
        <w:tabs>
          <w:tab w:val="num" w:pos="920"/>
        </w:tabs>
        <w:ind w:left="920" w:hanging="360"/>
      </w:pPr>
      <w:rPr>
        <w:rFonts w:ascii="標楷體" w:hAnsi="標楷體" w:cs="Times New Roman"/>
      </w:rPr>
    </w:lvl>
    <w:lvl w:ilvl="1">
      <w:start w:val="1"/>
      <w:numFmt w:val="bullet"/>
      <w:lvlText w:val=""/>
      <w:lvlJc w:val="left"/>
      <w:pPr>
        <w:tabs>
          <w:tab w:val="num" w:pos="1520"/>
        </w:tabs>
        <w:ind w:left="1520" w:hanging="480"/>
      </w:pPr>
      <w:rPr>
        <w:rFonts w:ascii="Wingdings" w:hAnsi="Wingdings"/>
      </w:rPr>
    </w:lvl>
    <w:lvl w:ilvl="2">
      <w:start w:val="1"/>
      <w:numFmt w:val="bullet"/>
      <w:lvlText w:val=""/>
      <w:lvlJc w:val="left"/>
      <w:pPr>
        <w:tabs>
          <w:tab w:val="num" w:pos="2000"/>
        </w:tabs>
        <w:ind w:left="2000" w:hanging="480"/>
      </w:pPr>
      <w:rPr>
        <w:rFonts w:ascii="Wingdings" w:hAnsi="Wingdings"/>
      </w:rPr>
    </w:lvl>
    <w:lvl w:ilvl="3">
      <w:start w:val="1"/>
      <w:numFmt w:val="bullet"/>
      <w:lvlText w:val=""/>
      <w:lvlJc w:val="left"/>
      <w:pPr>
        <w:tabs>
          <w:tab w:val="num" w:pos="2480"/>
        </w:tabs>
        <w:ind w:left="2480" w:hanging="480"/>
      </w:pPr>
      <w:rPr>
        <w:rFonts w:ascii="Wingdings" w:hAnsi="Wingdings"/>
      </w:rPr>
    </w:lvl>
    <w:lvl w:ilvl="4">
      <w:start w:val="1"/>
      <w:numFmt w:val="bullet"/>
      <w:lvlText w:val=""/>
      <w:lvlJc w:val="left"/>
      <w:pPr>
        <w:tabs>
          <w:tab w:val="num" w:pos="2960"/>
        </w:tabs>
        <w:ind w:left="2960" w:hanging="480"/>
      </w:pPr>
      <w:rPr>
        <w:rFonts w:ascii="Wingdings" w:hAnsi="Wingdings"/>
      </w:rPr>
    </w:lvl>
    <w:lvl w:ilvl="5">
      <w:start w:val="1"/>
      <w:numFmt w:val="bullet"/>
      <w:lvlText w:val=""/>
      <w:lvlJc w:val="left"/>
      <w:pPr>
        <w:tabs>
          <w:tab w:val="num" w:pos="3440"/>
        </w:tabs>
        <w:ind w:left="3440" w:hanging="480"/>
      </w:pPr>
      <w:rPr>
        <w:rFonts w:ascii="Wingdings" w:hAnsi="Wingdings"/>
      </w:rPr>
    </w:lvl>
    <w:lvl w:ilvl="6">
      <w:start w:val="1"/>
      <w:numFmt w:val="bullet"/>
      <w:lvlText w:val=""/>
      <w:lvlJc w:val="left"/>
      <w:pPr>
        <w:tabs>
          <w:tab w:val="num" w:pos="3920"/>
        </w:tabs>
        <w:ind w:left="3920" w:hanging="480"/>
      </w:pPr>
      <w:rPr>
        <w:rFonts w:ascii="Wingdings" w:hAnsi="Wingdings"/>
      </w:rPr>
    </w:lvl>
    <w:lvl w:ilvl="7">
      <w:start w:val="1"/>
      <w:numFmt w:val="bullet"/>
      <w:lvlText w:val=""/>
      <w:lvlJc w:val="left"/>
      <w:pPr>
        <w:tabs>
          <w:tab w:val="num" w:pos="4400"/>
        </w:tabs>
        <w:ind w:left="4400" w:hanging="480"/>
      </w:pPr>
      <w:rPr>
        <w:rFonts w:ascii="Wingdings" w:hAnsi="Wingdings"/>
      </w:rPr>
    </w:lvl>
    <w:lvl w:ilvl="8">
      <w:start w:val="1"/>
      <w:numFmt w:val="bullet"/>
      <w:lvlText w:val=""/>
      <w:lvlJc w:val="left"/>
      <w:pPr>
        <w:tabs>
          <w:tab w:val="num" w:pos="4880"/>
        </w:tabs>
        <w:ind w:left="4880" w:hanging="480"/>
      </w:pPr>
      <w:rPr>
        <w:rFonts w:ascii="Wingdings" w:hAnsi="Wingdings"/>
      </w:rPr>
    </w:lvl>
  </w:abstractNum>
  <w:abstractNum w:abstractNumId="3" w15:restartNumberingAfterBreak="0">
    <w:nsid w:val="00000005"/>
    <w:multiLevelType w:val="multilevel"/>
    <w:tmpl w:val="00000005"/>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4" w15:restartNumberingAfterBreak="0">
    <w:nsid w:val="00000008"/>
    <w:multiLevelType w:val="multilevel"/>
    <w:tmpl w:val="00000008"/>
    <w:lvl w:ilvl="0">
      <w:start w:val="1"/>
      <w:numFmt w:val="decimal"/>
      <w:lvlText w:val="第%1條"/>
      <w:lvlJc w:val="left"/>
      <w:pPr>
        <w:tabs>
          <w:tab w:val="num" w:pos="1125"/>
        </w:tabs>
        <w:ind w:left="1125" w:hanging="1125"/>
      </w:pPr>
      <w:rPr>
        <w:rFonts w:ascii="標楷體" w:hAnsi="標楷體" w:cs="標楷體"/>
        <w:color w:val="000000"/>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5" w15:restartNumberingAfterBreak="0">
    <w:nsid w:val="00000009"/>
    <w:multiLevelType w:val="multilevel"/>
    <w:tmpl w:val="00000009"/>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6" w15:restartNumberingAfterBreak="0">
    <w:nsid w:val="0000000A"/>
    <w:multiLevelType w:val="multilevel"/>
    <w:tmpl w:val="0000000A"/>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7" w15:restartNumberingAfterBreak="0">
    <w:nsid w:val="028B2B96"/>
    <w:multiLevelType w:val="hybridMultilevel"/>
    <w:tmpl w:val="B914B204"/>
    <w:lvl w:ilvl="0" w:tplc="A254EF60">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8820D31"/>
    <w:multiLevelType w:val="hybridMultilevel"/>
    <w:tmpl w:val="53F43DB8"/>
    <w:lvl w:ilvl="0" w:tplc="3F8C5EFE">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5826404"/>
    <w:multiLevelType w:val="hybridMultilevel"/>
    <w:tmpl w:val="B1627ACC"/>
    <w:lvl w:ilvl="0" w:tplc="08528696">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80F3984"/>
    <w:multiLevelType w:val="hybridMultilevel"/>
    <w:tmpl w:val="93F2144A"/>
    <w:lvl w:ilvl="0" w:tplc="DB2CAAF0">
      <w:start w:val="1"/>
      <w:numFmt w:val="decimal"/>
      <w:lvlText w:val="%1."/>
      <w:lvlJc w:val="left"/>
      <w:pPr>
        <w:ind w:left="2044" w:hanging="480"/>
      </w:pPr>
      <w:rPr>
        <w:rFonts w:hint="eastAsia"/>
      </w:rPr>
    </w:lvl>
    <w:lvl w:ilvl="1" w:tplc="04090019" w:tentative="1">
      <w:start w:val="1"/>
      <w:numFmt w:val="ideographTraditional"/>
      <w:lvlText w:val="%2、"/>
      <w:lvlJc w:val="left"/>
      <w:pPr>
        <w:ind w:left="2524" w:hanging="480"/>
      </w:pPr>
    </w:lvl>
    <w:lvl w:ilvl="2" w:tplc="0409001B" w:tentative="1">
      <w:start w:val="1"/>
      <w:numFmt w:val="lowerRoman"/>
      <w:lvlText w:val="%3."/>
      <w:lvlJc w:val="right"/>
      <w:pPr>
        <w:ind w:left="3004" w:hanging="480"/>
      </w:pPr>
    </w:lvl>
    <w:lvl w:ilvl="3" w:tplc="0409000F" w:tentative="1">
      <w:start w:val="1"/>
      <w:numFmt w:val="decimal"/>
      <w:lvlText w:val="%4."/>
      <w:lvlJc w:val="left"/>
      <w:pPr>
        <w:ind w:left="3484" w:hanging="480"/>
      </w:pPr>
    </w:lvl>
    <w:lvl w:ilvl="4" w:tplc="04090019" w:tentative="1">
      <w:start w:val="1"/>
      <w:numFmt w:val="ideographTraditional"/>
      <w:lvlText w:val="%5、"/>
      <w:lvlJc w:val="left"/>
      <w:pPr>
        <w:ind w:left="3964" w:hanging="480"/>
      </w:pPr>
    </w:lvl>
    <w:lvl w:ilvl="5" w:tplc="0409001B" w:tentative="1">
      <w:start w:val="1"/>
      <w:numFmt w:val="lowerRoman"/>
      <w:lvlText w:val="%6."/>
      <w:lvlJc w:val="right"/>
      <w:pPr>
        <w:ind w:left="4444" w:hanging="480"/>
      </w:pPr>
    </w:lvl>
    <w:lvl w:ilvl="6" w:tplc="0409000F" w:tentative="1">
      <w:start w:val="1"/>
      <w:numFmt w:val="decimal"/>
      <w:lvlText w:val="%7."/>
      <w:lvlJc w:val="left"/>
      <w:pPr>
        <w:ind w:left="4924" w:hanging="480"/>
      </w:pPr>
    </w:lvl>
    <w:lvl w:ilvl="7" w:tplc="04090019" w:tentative="1">
      <w:start w:val="1"/>
      <w:numFmt w:val="ideographTraditional"/>
      <w:lvlText w:val="%8、"/>
      <w:lvlJc w:val="left"/>
      <w:pPr>
        <w:ind w:left="5404" w:hanging="480"/>
      </w:pPr>
    </w:lvl>
    <w:lvl w:ilvl="8" w:tplc="0409001B" w:tentative="1">
      <w:start w:val="1"/>
      <w:numFmt w:val="lowerRoman"/>
      <w:lvlText w:val="%9."/>
      <w:lvlJc w:val="right"/>
      <w:pPr>
        <w:ind w:left="5884" w:hanging="480"/>
      </w:pPr>
    </w:lvl>
  </w:abstractNum>
  <w:abstractNum w:abstractNumId="11"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2" w15:restartNumberingAfterBreak="0">
    <w:nsid w:val="27B33EBA"/>
    <w:multiLevelType w:val="hybridMultilevel"/>
    <w:tmpl w:val="2B9A0AEC"/>
    <w:lvl w:ilvl="0" w:tplc="80441880">
      <w:start w:val="1"/>
      <w:numFmt w:val="decimal"/>
      <w:lvlText w:val="%1."/>
      <w:lvlJc w:val="left"/>
      <w:pPr>
        <w:tabs>
          <w:tab w:val="num" w:pos="1440"/>
        </w:tabs>
        <w:ind w:left="1440" w:hanging="480"/>
      </w:pPr>
      <w:rPr>
        <w:rFonts w:ascii="Times New Roman" w:hAnsi="Times New Roman" w:cs="Times New Roman" w:hint="default"/>
        <w:b w:val="0"/>
        <w:color w:val="000000" w:themeColor="text1"/>
        <w:sz w:val="28"/>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3" w15:restartNumberingAfterBreak="0">
    <w:nsid w:val="2D8B6306"/>
    <w:multiLevelType w:val="hybridMultilevel"/>
    <w:tmpl w:val="001227F8"/>
    <w:lvl w:ilvl="0" w:tplc="9DC03E18">
      <w:start w:val="1"/>
      <w:numFmt w:val="taiwaneseCountingThousand"/>
      <w:lvlText w:val="%1、"/>
      <w:lvlJc w:val="left"/>
      <w:pPr>
        <w:tabs>
          <w:tab w:val="num" w:pos="720"/>
        </w:tabs>
        <w:ind w:left="720" w:hanging="72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FC859B3"/>
    <w:multiLevelType w:val="hybridMultilevel"/>
    <w:tmpl w:val="CEAE5FA4"/>
    <w:lvl w:ilvl="0" w:tplc="0409000F">
      <w:start w:val="1"/>
      <w:numFmt w:val="decimal"/>
      <w:lvlText w:val="%1."/>
      <w:lvlJc w:val="left"/>
      <w:pPr>
        <w:ind w:left="2400" w:hanging="480"/>
      </w:p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5" w15:restartNumberingAfterBreak="0">
    <w:nsid w:val="3D6466B2"/>
    <w:multiLevelType w:val="multilevel"/>
    <w:tmpl w:val="F73A319A"/>
    <w:styleLink w:val="WW8Num4"/>
    <w:lvl w:ilvl="0">
      <w:start w:val="1"/>
      <w:numFmt w:val="japaneseCounting"/>
      <w:lvlText w:val="%1、"/>
      <w:lvlJc w:val="left"/>
      <w:pPr>
        <w:ind w:left="1030" w:hanging="720"/>
      </w:pPr>
      <w:rPr>
        <w:rFonts w:ascii="標楷體" w:eastAsia="標楷體" w:hAnsi="標楷體" w:cs="標楷體"/>
        <w:b/>
        <w:bCs/>
        <w:sz w:val="22"/>
        <w:szCs w:val="22"/>
      </w:rPr>
    </w:lvl>
    <w:lvl w:ilvl="1">
      <w:start w:val="1"/>
      <w:numFmt w:val="japaneseCounting"/>
      <w:lvlText w:val="%2、"/>
      <w:lvlJc w:val="left"/>
      <w:pPr>
        <w:ind w:left="1510" w:hanging="720"/>
      </w:pPr>
      <w:rPr>
        <w:rFonts w:ascii="標楷體" w:eastAsia="標楷體" w:hAnsi="標楷體" w:cs="標楷體"/>
        <w:b w:val="0"/>
        <w:bCs/>
        <w:sz w:val="28"/>
        <w:szCs w:val="28"/>
      </w:rPr>
    </w:lvl>
    <w:lvl w:ilvl="2">
      <w:start w:val="1"/>
      <w:numFmt w:val="japaneseCounting"/>
      <w:lvlText w:val="(%3)"/>
      <w:lvlJc w:val="left"/>
      <w:pPr>
        <w:ind w:left="1990" w:hanging="720"/>
      </w:pPr>
      <w:rPr>
        <w:rFonts w:ascii="標楷體" w:hAnsi="標楷體" w:cs="標楷體"/>
        <w:b w:val="0"/>
        <w:bCs/>
        <w:color w:val="000000"/>
        <w:sz w:val="28"/>
        <w:szCs w:val="28"/>
      </w:rPr>
    </w:lvl>
    <w:lvl w:ilvl="3">
      <w:start w:val="1"/>
      <w:numFmt w:val="japaneseCounting"/>
      <w:lvlText w:val="（%4）"/>
      <w:lvlJc w:val="left"/>
      <w:pPr>
        <w:ind w:left="2830" w:hanging="1080"/>
      </w:pPr>
    </w:lvl>
    <w:lvl w:ilvl="4">
      <w:start w:val="1"/>
      <w:numFmt w:val="ideographTraditional"/>
      <w:lvlText w:val="%5、"/>
      <w:lvlJc w:val="left"/>
      <w:pPr>
        <w:ind w:left="2710" w:hanging="480"/>
      </w:pPr>
    </w:lvl>
    <w:lvl w:ilvl="5">
      <w:start w:val="1"/>
      <w:numFmt w:val="lowerRoman"/>
      <w:lvlText w:val="%6."/>
      <w:lvlJc w:val="right"/>
      <w:pPr>
        <w:ind w:left="3190" w:hanging="480"/>
      </w:pPr>
    </w:lvl>
    <w:lvl w:ilvl="6">
      <w:start w:val="1"/>
      <w:numFmt w:val="decimal"/>
      <w:lvlText w:val="%7."/>
      <w:lvlJc w:val="left"/>
      <w:pPr>
        <w:ind w:left="3670" w:hanging="480"/>
      </w:pPr>
    </w:lvl>
    <w:lvl w:ilvl="7">
      <w:start w:val="1"/>
      <w:numFmt w:val="ideographTraditional"/>
      <w:lvlText w:val="%8、"/>
      <w:lvlJc w:val="left"/>
      <w:pPr>
        <w:ind w:left="4150" w:hanging="480"/>
      </w:pPr>
    </w:lvl>
    <w:lvl w:ilvl="8">
      <w:start w:val="1"/>
      <w:numFmt w:val="lowerRoman"/>
      <w:lvlText w:val="%9."/>
      <w:lvlJc w:val="right"/>
      <w:pPr>
        <w:ind w:left="4630" w:hanging="480"/>
      </w:pPr>
    </w:lvl>
  </w:abstractNum>
  <w:abstractNum w:abstractNumId="16" w15:restartNumberingAfterBreak="0">
    <w:nsid w:val="419A77C4"/>
    <w:multiLevelType w:val="hybridMultilevel"/>
    <w:tmpl w:val="E2068BBC"/>
    <w:lvl w:ilvl="0" w:tplc="1ED08E3E">
      <w:start w:val="1"/>
      <w:numFmt w:val="taiwaneseCountingThousand"/>
      <w:lvlText w:val="%1、"/>
      <w:lvlJc w:val="left"/>
      <w:pPr>
        <w:tabs>
          <w:tab w:val="num" w:pos="720"/>
        </w:tabs>
        <w:ind w:left="720" w:hanging="72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8" w15:restartNumberingAfterBreak="0">
    <w:nsid w:val="49602AAB"/>
    <w:multiLevelType w:val="multilevel"/>
    <w:tmpl w:val="5A3C40D6"/>
    <w:styleLink w:val="WW8Num1"/>
    <w:lvl w:ilvl="0">
      <w:start w:val="1"/>
      <w:numFmt w:val="japaneseCounting"/>
      <w:lvlText w:val="(%1)"/>
      <w:lvlJc w:val="left"/>
      <w:pPr>
        <w:ind w:left="720" w:hanging="720"/>
      </w:pPr>
      <w:rPr>
        <w:rFonts w:ascii="標楷體" w:eastAsia="標楷體" w:hAnsi="標楷體" w:cs="標楷體"/>
        <w:b w:val="0"/>
        <w:color w:val="000000"/>
        <w:sz w:val="22"/>
        <w:szCs w:val="22"/>
      </w:rPr>
    </w:lvl>
    <w:lvl w:ilvl="1">
      <w:start w:val="1"/>
      <w:numFmt w:val="decimal"/>
      <w:lvlText w:val="%2."/>
      <w:lvlJc w:val="left"/>
      <w:pPr>
        <w:ind w:left="840" w:hanging="360"/>
      </w:pPr>
      <w:rPr>
        <w:rFonts w:ascii="Arial" w:eastAsia="標楷體" w:hAnsi="Arial" w:cs="標楷體"/>
        <w:b w:val="0"/>
        <w:color w:val="000000"/>
        <w:sz w:val="22"/>
        <w:szCs w:val="22"/>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5574179F"/>
    <w:multiLevelType w:val="hybridMultilevel"/>
    <w:tmpl w:val="DFB4BDFA"/>
    <w:lvl w:ilvl="0" w:tplc="04090001">
      <w:start w:val="1"/>
      <w:numFmt w:val="bullet"/>
      <w:lvlText w:val=""/>
      <w:lvlJc w:val="left"/>
      <w:pPr>
        <w:ind w:left="2206" w:hanging="480"/>
      </w:pPr>
      <w:rPr>
        <w:rFonts w:ascii="Wingdings" w:hAnsi="Wingdings" w:hint="default"/>
      </w:rPr>
    </w:lvl>
    <w:lvl w:ilvl="1" w:tplc="04090003">
      <w:start w:val="1"/>
      <w:numFmt w:val="bullet"/>
      <w:lvlText w:val=""/>
      <w:lvlJc w:val="left"/>
      <w:pPr>
        <w:ind w:left="2686" w:hanging="480"/>
      </w:pPr>
      <w:rPr>
        <w:rFonts w:ascii="Wingdings" w:hAnsi="Wingdings" w:hint="default"/>
      </w:rPr>
    </w:lvl>
    <w:lvl w:ilvl="2" w:tplc="04090005" w:tentative="1">
      <w:start w:val="1"/>
      <w:numFmt w:val="bullet"/>
      <w:lvlText w:val=""/>
      <w:lvlJc w:val="left"/>
      <w:pPr>
        <w:ind w:left="3166" w:hanging="480"/>
      </w:pPr>
      <w:rPr>
        <w:rFonts w:ascii="Wingdings" w:hAnsi="Wingdings" w:hint="default"/>
      </w:rPr>
    </w:lvl>
    <w:lvl w:ilvl="3" w:tplc="04090001" w:tentative="1">
      <w:start w:val="1"/>
      <w:numFmt w:val="bullet"/>
      <w:lvlText w:val=""/>
      <w:lvlJc w:val="left"/>
      <w:pPr>
        <w:ind w:left="3646" w:hanging="480"/>
      </w:pPr>
      <w:rPr>
        <w:rFonts w:ascii="Wingdings" w:hAnsi="Wingdings" w:hint="default"/>
      </w:rPr>
    </w:lvl>
    <w:lvl w:ilvl="4" w:tplc="04090003" w:tentative="1">
      <w:start w:val="1"/>
      <w:numFmt w:val="bullet"/>
      <w:lvlText w:val=""/>
      <w:lvlJc w:val="left"/>
      <w:pPr>
        <w:ind w:left="4126" w:hanging="480"/>
      </w:pPr>
      <w:rPr>
        <w:rFonts w:ascii="Wingdings" w:hAnsi="Wingdings" w:hint="default"/>
      </w:rPr>
    </w:lvl>
    <w:lvl w:ilvl="5" w:tplc="04090005" w:tentative="1">
      <w:start w:val="1"/>
      <w:numFmt w:val="bullet"/>
      <w:lvlText w:val=""/>
      <w:lvlJc w:val="left"/>
      <w:pPr>
        <w:ind w:left="4606" w:hanging="480"/>
      </w:pPr>
      <w:rPr>
        <w:rFonts w:ascii="Wingdings" w:hAnsi="Wingdings" w:hint="default"/>
      </w:rPr>
    </w:lvl>
    <w:lvl w:ilvl="6" w:tplc="04090001" w:tentative="1">
      <w:start w:val="1"/>
      <w:numFmt w:val="bullet"/>
      <w:lvlText w:val=""/>
      <w:lvlJc w:val="left"/>
      <w:pPr>
        <w:ind w:left="5086" w:hanging="480"/>
      </w:pPr>
      <w:rPr>
        <w:rFonts w:ascii="Wingdings" w:hAnsi="Wingdings" w:hint="default"/>
      </w:rPr>
    </w:lvl>
    <w:lvl w:ilvl="7" w:tplc="04090003" w:tentative="1">
      <w:start w:val="1"/>
      <w:numFmt w:val="bullet"/>
      <w:lvlText w:val=""/>
      <w:lvlJc w:val="left"/>
      <w:pPr>
        <w:ind w:left="5566" w:hanging="480"/>
      </w:pPr>
      <w:rPr>
        <w:rFonts w:ascii="Wingdings" w:hAnsi="Wingdings" w:hint="default"/>
      </w:rPr>
    </w:lvl>
    <w:lvl w:ilvl="8" w:tplc="04090005" w:tentative="1">
      <w:start w:val="1"/>
      <w:numFmt w:val="bullet"/>
      <w:lvlText w:val=""/>
      <w:lvlJc w:val="left"/>
      <w:pPr>
        <w:ind w:left="6046" w:hanging="480"/>
      </w:pPr>
      <w:rPr>
        <w:rFonts w:ascii="Wingdings" w:hAnsi="Wingdings" w:hint="default"/>
      </w:rPr>
    </w:lvl>
  </w:abstractNum>
  <w:abstractNum w:abstractNumId="20" w15:restartNumberingAfterBreak="0">
    <w:nsid w:val="59513EDC"/>
    <w:multiLevelType w:val="hybridMultilevel"/>
    <w:tmpl w:val="86981ADA"/>
    <w:lvl w:ilvl="0" w:tplc="A2D67A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1A41928"/>
    <w:multiLevelType w:val="hybridMultilevel"/>
    <w:tmpl w:val="07EC2CA8"/>
    <w:lvl w:ilvl="0" w:tplc="7714B9F8">
      <w:start w:val="1"/>
      <w:numFmt w:val="decimal"/>
      <w:lvlText w:val="%1."/>
      <w:lvlJc w:val="left"/>
      <w:pPr>
        <w:ind w:left="1915" w:hanging="360"/>
      </w:pPr>
      <w:rPr>
        <w:rFonts w:hint="default"/>
      </w:rPr>
    </w:lvl>
    <w:lvl w:ilvl="1" w:tplc="04090019" w:tentative="1">
      <w:start w:val="1"/>
      <w:numFmt w:val="ideographTraditional"/>
      <w:lvlText w:val="%2、"/>
      <w:lvlJc w:val="left"/>
      <w:pPr>
        <w:ind w:left="2515" w:hanging="480"/>
      </w:pPr>
    </w:lvl>
    <w:lvl w:ilvl="2" w:tplc="0409001B" w:tentative="1">
      <w:start w:val="1"/>
      <w:numFmt w:val="lowerRoman"/>
      <w:lvlText w:val="%3."/>
      <w:lvlJc w:val="right"/>
      <w:pPr>
        <w:ind w:left="2995" w:hanging="480"/>
      </w:pPr>
    </w:lvl>
    <w:lvl w:ilvl="3" w:tplc="0409000F" w:tentative="1">
      <w:start w:val="1"/>
      <w:numFmt w:val="decimal"/>
      <w:lvlText w:val="%4."/>
      <w:lvlJc w:val="left"/>
      <w:pPr>
        <w:ind w:left="3475" w:hanging="480"/>
      </w:pPr>
    </w:lvl>
    <w:lvl w:ilvl="4" w:tplc="04090019" w:tentative="1">
      <w:start w:val="1"/>
      <w:numFmt w:val="ideographTraditional"/>
      <w:lvlText w:val="%5、"/>
      <w:lvlJc w:val="left"/>
      <w:pPr>
        <w:ind w:left="3955" w:hanging="480"/>
      </w:pPr>
    </w:lvl>
    <w:lvl w:ilvl="5" w:tplc="0409001B" w:tentative="1">
      <w:start w:val="1"/>
      <w:numFmt w:val="lowerRoman"/>
      <w:lvlText w:val="%6."/>
      <w:lvlJc w:val="right"/>
      <w:pPr>
        <w:ind w:left="4435" w:hanging="480"/>
      </w:pPr>
    </w:lvl>
    <w:lvl w:ilvl="6" w:tplc="0409000F" w:tentative="1">
      <w:start w:val="1"/>
      <w:numFmt w:val="decimal"/>
      <w:lvlText w:val="%7."/>
      <w:lvlJc w:val="left"/>
      <w:pPr>
        <w:ind w:left="4915" w:hanging="480"/>
      </w:pPr>
    </w:lvl>
    <w:lvl w:ilvl="7" w:tplc="04090019" w:tentative="1">
      <w:start w:val="1"/>
      <w:numFmt w:val="ideographTraditional"/>
      <w:lvlText w:val="%8、"/>
      <w:lvlJc w:val="left"/>
      <w:pPr>
        <w:ind w:left="5395" w:hanging="480"/>
      </w:pPr>
    </w:lvl>
    <w:lvl w:ilvl="8" w:tplc="0409001B" w:tentative="1">
      <w:start w:val="1"/>
      <w:numFmt w:val="lowerRoman"/>
      <w:lvlText w:val="%9."/>
      <w:lvlJc w:val="right"/>
      <w:pPr>
        <w:ind w:left="5875" w:hanging="480"/>
      </w:pPr>
    </w:lvl>
  </w:abstractNum>
  <w:abstractNum w:abstractNumId="22" w15:restartNumberingAfterBreak="0">
    <w:nsid w:val="7AB250A1"/>
    <w:multiLevelType w:val="singleLevel"/>
    <w:tmpl w:val="839EAD2A"/>
    <w:lvl w:ilvl="0">
      <w:start w:val="1"/>
      <w:numFmt w:val="taiwaneseCountingThousand"/>
      <w:lvlText w:val="%1、"/>
      <w:legacy w:legacy="1" w:legacySpace="0" w:legacyIndent="570"/>
      <w:lvlJc w:val="left"/>
      <w:pPr>
        <w:ind w:left="3831" w:hanging="570"/>
      </w:pPr>
      <w:rPr>
        <w:rFonts w:ascii="標楷體" w:eastAsia="標楷體" w:hAnsi="標楷體" w:hint="eastAsia"/>
        <w:b w:val="0"/>
        <w:i w:val="0"/>
        <w:color w:val="000000"/>
        <w:sz w:val="28"/>
        <w:u w:val="none"/>
        <w:lang w:val="en-US"/>
      </w:rPr>
    </w:lvl>
  </w:abstractNum>
  <w:num w:numId="1">
    <w:abstractNumId w:val="22"/>
  </w:num>
  <w:num w:numId="2">
    <w:abstractNumId w:val="22"/>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12"/>
  </w:num>
  <w:num w:numId="4">
    <w:abstractNumId w:val="21"/>
  </w:num>
  <w:num w:numId="5">
    <w:abstractNumId w:val="1"/>
  </w:num>
  <w:num w:numId="6">
    <w:abstractNumId w:val="15"/>
  </w:num>
  <w:num w:numId="7">
    <w:abstractNumId w:val="18"/>
  </w:num>
  <w:num w:numId="8">
    <w:abstractNumId w:val="18"/>
  </w:num>
  <w:num w:numId="9">
    <w:abstractNumId w:val="14"/>
  </w:num>
  <w:num w:numId="10">
    <w:abstractNumId w:val="13"/>
  </w:num>
  <w:num w:numId="11">
    <w:abstractNumId w:val="9"/>
  </w:num>
  <w:num w:numId="12">
    <w:abstractNumId w:val="16"/>
  </w:num>
  <w:num w:numId="13">
    <w:abstractNumId w:val="11"/>
  </w:num>
  <w:num w:numId="14">
    <w:abstractNumId w:val="0"/>
  </w:num>
  <w:num w:numId="15">
    <w:abstractNumId w:val="2"/>
  </w:num>
  <w:num w:numId="16">
    <w:abstractNumId w:val="3"/>
  </w:num>
  <w:num w:numId="17">
    <w:abstractNumId w:val="4"/>
  </w:num>
  <w:num w:numId="18">
    <w:abstractNumId w:val="5"/>
  </w:num>
  <w:num w:numId="19">
    <w:abstractNumId w:val="6"/>
  </w:num>
  <w:num w:numId="20">
    <w:abstractNumId w:val="10"/>
  </w:num>
  <w:num w:numId="21">
    <w:abstractNumId w:val="20"/>
  </w:num>
  <w:num w:numId="22">
    <w:abstractNumId w:val="17"/>
  </w:num>
  <w:num w:numId="23">
    <w:abstractNumId w:val="8"/>
  </w:num>
  <w:num w:numId="24">
    <w:abstractNumId w:val="19"/>
  </w:num>
  <w:num w:numId="2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481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100BD"/>
    <w:rsid w:val="00010463"/>
    <w:rsid w:val="000164D0"/>
    <w:rsid w:val="000224F1"/>
    <w:rsid w:val="0002585A"/>
    <w:rsid w:val="00025F1C"/>
    <w:rsid w:val="000304D9"/>
    <w:rsid w:val="000310FA"/>
    <w:rsid w:val="000325CD"/>
    <w:rsid w:val="000347F7"/>
    <w:rsid w:val="00034B80"/>
    <w:rsid w:val="00035098"/>
    <w:rsid w:val="00040D6B"/>
    <w:rsid w:val="00042AA1"/>
    <w:rsid w:val="00043B00"/>
    <w:rsid w:val="00043FE5"/>
    <w:rsid w:val="00050729"/>
    <w:rsid w:val="00053A29"/>
    <w:rsid w:val="00055504"/>
    <w:rsid w:val="00067574"/>
    <w:rsid w:val="00071286"/>
    <w:rsid w:val="000716D1"/>
    <w:rsid w:val="000721C0"/>
    <w:rsid w:val="0007250E"/>
    <w:rsid w:val="00073F55"/>
    <w:rsid w:val="00075BCB"/>
    <w:rsid w:val="00081C59"/>
    <w:rsid w:val="00081F68"/>
    <w:rsid w:val="00085CE1"/>
    <w:rsid w:val="00087151"/>
    <w:rsid w:val="0009207F"/>
    <w:rsid w:val="0009474D"/>
    <w:rsid w:val="000961A4"/>
    <w:rsid w:val="00097C83"/>
    <w:rsid w:val="000A7938"/>
    <w:rsid w:val="000B0CC5"/>
    <w:rsid w:val="000B6389"/>
    <w:rsid w:val="000C0D1B"/>
    <w:rsid w:val="000C28E4"/>
    <w:rsid w:val="000C5C95"/>
    <w:rsid w:val="000C749B"/>
    <w:rsid w:val="000D29A1"/>
    <w:rsid w:val="000D3BED"/>
    <w:rsid w:val="000D6A06"/>
    <w:rsid w:val="000D6ECD"/>
    <w:rsid w:val="000E0BA5"/>
    <w:rsid w:val="000E2BD4"/>
    <w:rsid w:val="000E56E4"/>
    <w:rsid w:val="000E611F"/>
    <w:rsid w:val="000E7723"/>
    <w:rsid w:val="000F29ED"/>
    <w:rsid w:val="000F7A75"/>
    <w:rsid w:val="00101759"/>
    <w:rsid w:val="001031B5"/>
    <w:rsid w:val="00112BAB"/>
    <w:rsid w:val="001212B0"/>
    <w:rsid w:val="00123120"/>
    <w:rsid w:val="00130094"/>
    <w:rsid w:val="00130AC6"/>
    <w:rsid w:val="0013161D"/>
    <w:rsid w:val="00143EF3"/>
    <w:rsid w:val="00145FC7"/>
    <w:rsid w:val="00153A9A"/>
    <w:rsid w:val="00154443"/>
    <w:rsid w:val="00154699"/>
    <w:rsid w:val="001603CA"/>
    <w:rsid w:val="00165815"/>
    <w:rsid w:val="0016648D"/>
    <w:rsid w:val="00170A7A"/>
    <w:rsid w:val="00172708"/>
    <w:rsid w:val="00173424"/>
    <w:rsid w:val="001768C1"/>
    <w:rsid w:val="00177529"/>
    <w:rsid w:val="00180203"/>
    <w:rsid w:val="0018123C"/>
    <w:rsid w:val="00182937"/>
    <w:rsid w:val="0019773A"/>
    <w:rsid w:val="001A06E0"/>
    <w:rsid w:val="001A17A0"/>
    <w:rsid w:val="001A668A"/>
    <w:rsid w:val="001B02AB"/>
    <w:rsid w:val="001B4F55"/>
    <w:rsid w:val="001B6956"/>
    <w:rsid w:val="001C14A8"/>
    <w:rsid w:val="001C29D3"/>
    <w:rsid w:val="001C2F67"/>
    <w:rsid w:val="001C4640"/>
    <w:rsid w:val="001C7F3C"/>
    <w:rsid w:val="001D42D1"/>
    <w:rsid w:val="001E119D"/>
    <w:rsid w:val="001E4CAF"/>
    <w:rsid w:val="001E5F03"/>
    <w:rsid w:val="001F425A"/>
    <w:rsid w:val="001F56E4"/>
    <w:rsid w:val="00205B59"/>
    <w:rsid w:val="00211DC1"/>
    <w:rsid w:val="00215E40"/>
    <w:rsid w:val="002211E4"/>
    <w:rsid w:val="00221F3D"/>
    <w:rsid w:val="002237BF"/>
    <w:rsid w:val="00225986"/>
    <w:rsid w:val="002269B2"/>
    <w:rsid w:val="00230C77"/>
    <w:rsid w:val="0023317D"/>
    <w:rsid w:val="00233645"/>
    <w:rsid w:val="0023482F"/>
    <w:rsid w:val="00237BC6"/>
    <w:rsid w:val="00241BAC"/>
    <w:rsid w:val="00242101"/>
    <w:rsid w:val="0024217D"/>
    <w:rsid w:val="00244A47"/>
    <w:rsid w:val="002502F7"/>
    <w:rsid w:val="0025065F"/>
    <w:rsid w:val="002607A2"/>
    <w:rsid w:val="0026116C"/>
    <w:rsid w:val="002639EC"/>
    <w:rsid w:val="0026591E"/>
    <w:rsid w:val="00265E98"/>
    <w:rsid w:val="00267ED7"/>
    <w:rsid w:val="002702C4"/>
    <w:rsid w:val="00273119"/>
    <w:rsid w:val="00274556"/>
    <w:rsid w:val="00283F55"/>
    <w:rsid w:val="0029063E"/>
    <w:rsid w:val="00293004"/>
    <w:rsid w:val="0029308B"/>
    <w:rsid w:val="0029384A"/>
    <w:rsid w:val="00293D8F"/>
    <w:rsid w:val="00294D9D"/>
    <w:rsid w:val="00295DE1"/>
    <w:rsid w:val="002A0971"/>
    <w:rsid w:val="002A3E00"/>
    <w:rsid w:val="002A403C"/>
    <w:rsid w:val="002A4580"/>
    <w:rsid w:val="002A5BD2"/>
    <w:rsid w:val="002A77FE"/>
    <w:rsid w:val="002B26EF"/>
    <w:rsid w:val="002B3545"/>
    <w:rsid w:val="002B35D9"/>
    <w:rsid w:val="002B61A5"/>
    <w:rsid w:val="002B6540"/>
    <w:rsid w:val="002C1440"/>
    <w:rsid w:val="002C2EC4"/>
    <w:rsid w:val="002D0F5E"/>
    <w:rsid w:val="002D1946"/>
    <w:rsid w:val="002D4801"/>
    <w:rsid w:val="002D5197"/>
    <w:rsid w:val="002D61F1"/>
    <w:rsid w:val="002D6856"/>
    <w:rsid w:val="002D75DA"/>
    <w:rsid w:val="002E0950"/>
    <w:rsid w:val="002E1716"/>
    <w:rsid w:val="002E3E4F"/>
    <w:rsid w:val="002E5D2F"/>
    <w:rsid w:val="002F0663"/>
    <w:rsid w:val="002F0A35"/>
    <w:rsid w:val="002F7514"/>
    <w:rsid w:val="00302EAD"/>
    <w:rsid w:val="00304510"/>
    <w:rsid w:val="00307048"/>
    <w:rsid w:val="0031206C"/>
    <w:rsid w:val="003138DB"/>
    <w:rsid w:val="0031543E"/>
    <w:rsid w:val="00317296"/>
    <w:rsid w:val="00317804"/>
    <w:rsid w:val="00321C6C"/>
    <w:rsid w:val="00324779"/>
    <w:rsid w:val="003250D4"/>
    <w:rsid w:val="003263D0"/>
    <w:rsid w:val="00331114"/>
    <w:rsid w:val="00334931"/>
    <w:rsid w:val="00334E05"/>
    <w:rsid w:val="003402B6"/>
    <w:rsid w:val="00341DC1"/>
    <w:rsid w:val="00342CF6"/>
    <w:rsid w:val="00344DA6"/>
    <w:rsid w:val="00350D30"/>
    <w:rsid w:val="003516B6"/>
    <w:rsid w:val="00351AEA"/>
    <w:rsid w:val="00353A31"/>
    <w:rsid w:val="0035749B"/>
    <w:rsid w:val="00357F95"/>
    <w:rsid w:val="00361C84"/>
    <w:rsid w:val="00363F2F"/>
    <w:rsid w:val="00364096"/>
    <w:rsid w:val="003715F9"/>
    <w:rsid w:val="00372C21"/>
    <w:rsid w:val="003765E3"/>
    <w:rsid w:val="00376972"/>
    <w:rsid w:val="003772B2"/>
    <w:rsid w:val="003779BF"/>
    <w:rsid w:val="0038125D"/>
    <w:rsid w:val="00381AEA"/>
    <w:rsid w:val="00381CAE"/>
    <w:rsid w:val="00391BDB"/>
    <w:rsid w:val="0039512E"/>
    <w:rsid w:val="0039554E"/>
    <w:rsid w:val="003A16BB"/>
    <w:rsid w:val="003A1EFE"/>
    <w:rsid w:val="003A4C09"/>
    <w:rsid w:val="003A5A87"/>
    <w:rsid w:val="003B6341"/>
    <w:rsid w:val="003B69F0"/>
    <w:rsid w:val="003B78A0"/>
    <w:rsid w:val="003B7A61"/>
    <w:rsid w:val="003C2A51"/>
    <w:rsid w:val="003C49C5"/>
    <w:rsid w:val="003C53D8"/>
    <w:rsid w:val="003D4B1B"/>
    <w:rsid w:val="003E0BEC"/>
    <w:rsid w:val="003E1D18"/>
    <w:rsid w:val="003E5001"/>
    <w:rsid w:val="003E6CD4"/>
    <w:rsid w:val="003E7F93"/>
    <w:rsid w:val="003F25D3"/>
    <w:rsid w:val="003F63A2"/>
    <w:rsid w:val="004021A5"/>
    <w:rsid w:val="004021E5"/>
    <w:rsid w:val="0040593A"/>
    <w:rsid w:val="00405EE0"/>
    <w:rsid w:val="00406798"/>
    <w:rsid w:val="00406BA1"/>
    <w:rsid w:val="00406E9F"/>
    <w:rsid w:val="004070A4"/>
    <w:rsid w:val="00410D00"/>
    <w:rsid w:val="004131EB"/>
    <w:rsid w:val="00413BCE"/>
    <w:rsid w:val="004172AF"/>
    <w:rsid w:val="004173EB"/>
    <w:rsid w:val="00420B65"/>
    <w:rsid w:val="00426105"/>
    <w:rsid w:val="00427D2E"/>
    <w:rsid w:val="0043028F"/>
    <w:rsid w:val="00433BD2"/>
    <w:rsid w:val="00433CAE"/>
    <w:rsid w:val="00433CFA"/>
    <w:rsid w:val="004340E9"/>
    <w:rsid w:val="00435580"/>
    <w:rsid w:val="00437783"/>
    <w:rsid w:val="00440C87"/>
    <w:rsid w:val="0044465D"/>
    <w:rsid w:val="00446ACA"/>
    <w:rsid w:val="00446ECA"/>
    <w:rsid w:val="00451D69"/>
    <w:rsid w:val="00455155"/>
    <w:rsid w:val="00456499"/>
    <w:rsid w:val="004622AD"/>
    <w:rsid w:val="004668AB"/>
    <w:rsid w:val="00472815"/>
    <w:rsid w:val="00476E88"/>
    <w:rsid w:val="00477738"/>
    <w:rsid w:val="00482A51"/>
    <w:rsid w:val="004839F5"/>
    <w:rsid w:val="004868CD"/>
    <w:rsid w:val="00491972"/>
    <w:rsid w:val="004929E5"/>
    <w:rsid w:val="004A0E13"/>
    <w:rsid w:val="004A1F2E"/>
    <w:rsid w:val="004A2B9B"/>
    <w:rsid w:val="004A5AD1"/>
    <w:rsid w:val="004B02E5"/>
    <w:rsid w:val="004B18A3"/>
    <w:rsid w:val="004B22FC"/>
    <w:rsid w:val="004B2440"/>
    <w:rsid w:val="004B3BDF"/>
    <w:rsid w:val="004B6907"/>
    <w:rsid w:val="004C4753"/>
    <w:rsid w:val="004C5A55"/>
    <w:rsid w:val="004D2BFE"/>
    <w:rsid w:val="004D3CA3"/>
    <w:rsid w:val="004D6260"/>
    <w:rsid w:val="004D7B2F"/>
    <w:rsid w:val="004D7E59"/>
    <w:rsid w:val="004E1ACA"/>
    <w:rsid w:val="004E2052"/>
    <w:rsid w:val="004E60DE"/>
    <w:rsid w:val="004E6425"/>
    <w:rsid w:val="004F2347"/>
    <w:rsid w:val="004F6AA8"/>
    <w:rsid w:val="004F6D31"/>
    <w:rsid w:val="004F7156"/>
    <w:rsid w:val="005003EE"/>
    <w:rsid w:val="00503B2B"/>
    <w:rsid w:val="00503FAC"/>
    <w:rsid w:val="00512A9F"/>
    <w:rsid w:val="005143D2"/>
    <w:rsid w:val="00515BE3"/>
    <w:rsid w:val="00520DFA"/>
    <w:rsid w:val="005223ED"/>
    <w:rsid w:val="00522D41"/>
    <w:rsid w:val="005230F2"/>
    <w:rsid w:val="0052604F"/>
    <w:rsid w:val="0052654A"/>
    <w:rsid w:val="00527B3B"/>
    <w:rsid w:val="00534FFB"/>
    <w:rsid w:val="00536789"/>
    <w:rsid w:val="0054435A"/>
    <w:rsid w:val="0054603D"/>
    <w:rsid w:val="0055127C"/>
    <w:rsid w:val="005512CA"/>
    <w:rsid w:val="0055237C"/>
    <w:rsid w:val="00556FDB"/>
    <w:rsid w:val="00557264"/>
    <w:rsid w:val="005623C8"/>
    <w:rsid w:val="00563181"/>
    <w:rsid w:val="0056345B"/>
    <w:rsid w:val="005643DE"/>
    <w:rsid w:val="00566979"/>
    <w:rsid w:val="005679E2"/>
    <w:rsid w:val="00571150"/>
    <w:rsid w:val="00571730"/>
    <w:rsid w:val="00572926"/>
    <w:rsid w:val="00573283"/>
    <w:rsid w:val="00573949"/>
    <w:rsid w:val="00574818"/>
    <w:rsid w:val="00575394"/>
    <w:rsid w:val="005762F0"/>
    <w:rsid w:val="005763EB"/>
    <w:rsid w:val="00582910"/>
    <w:rsid w:val="00586108"/>
    <w:rsid w:val="00586365"/>
    <w:rsid w:val="00586C7E"/>
    <w:rsid w:val="0058737F"/>
    <w:rsid w:val="00593629"/>
    <w:rsid w:val="0059624C"/>
    <w:rsid w:val="00596878"/>
    <w:rsid w:val="00596D69"/>
    <w:rsid w:val="005A2B40"/>
    <w:rsid w:val="005B1A02"/>
    <w:rsid w:val="005B2D77"/>
    <w:rsid w:val="005B5B0D"/>
    <w:rsid w:val="005B72FE"/>
    <w:rsid w:val="005B73C4"/>
    <w:rsid w:val="005C0DF8"/>
    <w:rsid w:val="005C492E"/>
    <w:rsid w:val="005C4DE1"/>
    <w:rsid w:val="005D273E"/>
    <w:rsid w:val="005D2B10"/>
    <w:rsid w:val="005D3AFB"/>
    <w:rsid w:val="005D7E79"/>
    <w:rsid w:val="005E2F50"/>
    <w:rsid w:val="005E5CAA"/>
    <w:rsid w:val="006007EA"/>
    <w:rsid w:val="006014C5"/>
    <w:rsid w:val="006041FA"/>
    <w:rsid w:val="00610320"/>
    <w:rsid w:val="00611643"/>
    <w:rsid w:val="0061291B"/>
    <w:rsid w:val="006176B8"/>
    <w:rsid w:val="0062185A"/>
    <w:rsid w:val="00623EFD"/>
    <w:rsid w:val="00624187"/>
    <w:rsid w:val="006248DC"/>
    <w:rsid w:val="00632614"/>
    <w:rsid w:val="006360F2"/>
    <w:rsid w:val="00636806"/>
    <w:rsid w:val="006404AC"/>
    <w:rsid w:val="0064063B"/>
    <w:rsid w:val="006465B5"/>
    <w:rsid w:val="00646940"/>
    <w:rsid w:val="006555A3"/>
    <w:rsid w:val="00656032"/>
    <w:rsid w:val="006577D5"/>
    <w:rsid w:val="00657B00"/>
    <w:rsid w:val="00660A74"/>
    <w:rsid w:val="006614D9"/>
    <w:rsid w:val="00663C2D"/>
    <w:rsid w:val="006666CF"/>
    <w:rsid w:val="00666F83"/>
    <w:rsid w:val="006675C4"/>
    <w:rsid w:val="00670BEF"/>
    <w:rsid w:val="0067240C"/>
    <w:rsid w:val="00673315"/>
    <w:rsid w:val="00680810"/>
    <w:rsid w:val="00681C45"/>
    <w:rsid w:val="00685CFA"/>
    <w:rsid w:val="00686629"/>
    <w:rsid w:val="00687AE1"/>
    <w:rsid w:val="006946CE"/>
    <w:rsid w:val="006950F1"/>
    <w:rsid w:val="006A19E6"/>
    <w:rsid w:val="006A368F"/>
    <w:rsid w:val="006A4F8E"/>
    <w:rsid w:val="006A772E"/>
    <w:rsid w:val="006B54B9"/>
    <w:rsid w:val="006B5685"/>
    <w:rsid w:val="006B5CC9"/>
    <w:rsid w:val="006C05DE"/>
    <w:rsid w:val="006C25A0"/>
    <w:rsid w:val="006C48F2"/>
    <w:rsid w:val="006C79D7"/>
    <w:rsid w:val="006C7CA3"/>
    <w:rsid w:val="006C7EAD"/>
    <w:rsid w:val="006C7F00"/>
    <w:rsid w:val="006D2D53"/>
    <w:rsid w:val="006D3823"/>
    <w:rsid w:val="006D68F3"/>
    <w:rsid w:val="006E0BD6"/>
    <w:rsid w:val="007011DA"/>
    <w:rsid w:val="00701820"/>
    <w:rsid w:val="007046AE"/>
    <w:rsid w:val="007117D2"/>
    <w:rsid w:val="00712FCD"/>
    <w:rsid w:val="007172DA"/>
    <w:rsid w:val="0071790D"/>
    <w:rsid w:val="007201FE"/>
    <w:rsid w:val="00720982"/>
    <w:rsid w:val="0072119B"/>
    <w:rsid w:val="00722EAE"/>
    <w:rsid w:val="00733ECC"/>
    <w:rsid w:val="00736058"/>
    <w:rsid w:val="007450ED"/>
    <w:rsid w:val="00747731"/>
    <w:rsid w:val="00750BF0"/>
    <w:rsid w:val="00752972"/>
    <w:rsid w:val="007529D9"/>
    <w:rsid w:val="00757FA7"/>
    <w:rsid w:val="0076020E"/>
    <w:rsid w:val="00761486"/>
    <w:rsid w:val="00761A35"/>
    <w:rsid w:val="00763B3A"/>
    <w:rsid w:val="0077231A"/>
    <w:rsid w:val="007726D8"/>
    <w:rsid w:val="007731DC"/>
    <w:rsid w:val="007735B0"/>
    <w:rsid w:val="00782188"/>
    <w:rsid w:val="00783D6B"/>
    <w:rsid w:val="0078517D"/>
    <w:rsid w:val="0079588D"/>
    <w:rsid w:val="007A0CBE"/>
    <w:rsid w:val="007A548F"/>
    <w:rsid w:val="007A7355"/>
    <w:rsid w:val="007B00A2"/>
    <w:rsid w:val="007B4099"/>
    <w:rsid w:val="007B4373"/>
    <w:rsid w:val="007B5F35"/>
    <w:rsid w:val="007B6F2A"/>
    <w:rsid w:val="007C09AF"/>
    <w:rsid w:val="007C15BA"/>
    <w:rsid w:val="007C1B18"/>
    <w:rsid w:val="007C23D4"/>
    <w:rsid w:val="007C2852"/>
    <w:rsid w:val="007C4880"/>
    <w:rsid w:val="007D4317"/>
    <w:rsid w:val="007D4B68"/>
    <w:rsid w:val="007D6B8E"/>
    <w:rsid w:val="007E70F0"/>
    <w:rsid w:val="007E71D0"/>
    <w:rsid w:val="007F6772"/>
    <w:rsid w:val="0080180C"/>
    <w:rsid w:val="00802102"/>
    <w:rsid w:val="008027B7"/>
    <w:rsid w:val="00804AE7"/>
    <w:rsid w:val="008050E2"/>
    <w:rsid w:val="008220E4"/>
    <w:rsid w:val="00823F61"/>
    <w:rsid w:val="00824AA2"/>
    <w:rsid w:val="00826C33"/>
    <w:rsid w:val="008304FA"/>
    <w:rsid w:val="008318B0"/>
    <w:rsid w:val="00831C0C"/>
    <w:rsid w:val="008358A6"/>
    <w:rsid w:val="008359FB"/>
    <w:rsid w:val="008367F3"/>
    <w:rsid w:val="00840845"/>
    <w:rsid w:val="00840A75"/>
    <w:rsid w:val="00843278"/>
    <w:rsid w:val="00844D26"/>
    <w:rsid w:val="00850B5C"/>
    <w:rsid w:val="008568F4"/>
    <w:rsid w:val="00856F05"/>
    <w:rsid w:val="00862E06"/>
    <w:rsid w:val="0086623A"/>
    <w:rsid w:val="008715A3"/>
    <w:rsid w:val="00872158"/>
    <w:rsid w:val="00873282"/>
    <w:rsid w:val="00873462"/>
    <w:rsid w:val="00874769"/>
    <w:rsid w:val="00880AC3"/>
    <w:rsid w:val="008868BE"/>
    <w:rsid w:val="00887679"/>
    <w:rsid w:val="00892441"/>
    <w:rsid w:val="00893B24"/>
    <w:rsid w:val="00897647"/>
    <w:rsid w:val="0089787A"/>
    <w:rsid w:val="008A05C5"/>
    <w:rsid w:val="008A109E"/>
    <w:rsid w:val="008C36F7"/>
    <w:rsid w:val="008C396F"/>
    <w:rsid w:val="008C618D"/>
    <w:rsid w:val="008C633C"/>
    <w:rsid w:val="008D7F58"/>
    <w:rsid w:val="008D7FF0"/>
    <w:rsid w:val="008F03A0"/>
    <w:rsid w:val="008F1578"/>
    <w:rsid w:val="008F54D1"/>
    <w:rsid w:val="00905596"/>
    <w:rsid w:val="0090593C"/>
    <w:rsid w:val="00905C4C"/>
    <w:rsid w:val="00913605"/>
    <w:rsid w:val="00914581"/>
    <w:rsid w:val="009145D2"/>
    <w:rsid w:val="00915B01"/>
    <w:rsid w:val="009210E4"/>
    <w:rsid w:val="009225EB"/>
    <w:rsid w:val="00923418"/>
    <w:rsid w:val="0092777C"/>
    <w:rsid w:val="00931362"/>
    <w:rsid w:val="009343A9"/>
    <w:rsid w:val="00935687"/>
    <w:rsid w:val="00937CFF"/>
    <w:rsid w:val="00943D1D"/>
    <w:rsid w:val="009472FB"/>
    <w:rsid w:val="00951797"/>
    <w:rsid w:val="00954DAC"/>
    <w:rsid w:val="009639AE"/>
    <w:rsid w:val="00965A4A"/>
    <w:rsid w:val="0096733B"/>
    <w:rsid w:val="00971981"/>
    <w:rsid w:val="00971D41"/>
    <w:rsid w:val="00977DCE"/>
    <w:rsid w:val="00981A0E"/>
    <w:rsid w:val="009851F4"/>
    <w:rsid w:val="00985883"/>
    <w:rsid w:val="00985E57"/>
    <w:rsid w:val="009903B9"/>
    <w:rsid w:val="0099095A"/>
    <w:rsid w:val="0099122D"/>
    <w:rsid w:val="00993B17"/>
    <w:rsid w:val="00994A84"/>
    <w:rsid w:val="009A2C28"/>
    <w:rsid w:val="009A5DE9"/>
    <w:rsid w:val="009A5EA9"/>
    <w:rsid w:val="009A7912"/>
    <w:rsid w:val="009B0F83"/>
    <w:rsid w:val="009B1B4C"/>
    <w:rsid w:val="009B41C6"/>
    <w:rsid w:val="009C2194"/>
    <w:rsid w:val="009C4652"/>
    <w:rsid w:val="009C4A8A"/>
    <w:rsid w:val="009C5B7E"/>
    <w:rsid w:val="009C65BF"/>
    <w:rsid w:val="009D0DC3"/>
    <w:rsid w:val="009D2104"/>
    <w:rsid w:val="009D33C2"/>
    <w:rsid w:val="009D7E01"/>
    <w:rsid w:val="009E195D"/>
    <w:rsid w:val="009E1D17"/>
    <w:rsid w:val="009E25AC"/>
    <w:rsid w:val="009F64B5"/>
    <w:rsid w:val="009F6621"/>
    <w:rsid w:val="009F71E7"/>
    <w:rsid w:val="009F7CF0"/>
    <w:rsid w:val="00A02CC2"/>
    <w:rsid w:val="00A079A0"/>
    <w:rsid w:val="00A147B5"/>
    <w:rsid w:val="00A165E4"/>
    <w:rsid w:val="00A16848"/>
    <w:rsid w:val="00A251F6"/>
    <w:rsid w:val="00A26257"/>
    <w:rsid w:val="00A30678"/>
    <w:rsid w:val="00A328C5"/>
    <w:rsid w:val="00A331AE"/>
    <w:rsid w:val="00A34F28"/>
    <w:rsid w:val="00A36F0B"/>
    <w:rsid w:val="00A37301"/>
    <w:rsid w:val="00A519FF"/>
    <w:rsid w:val="00A528CF"/>
    <w:rsid w:val="00A536E0"/>
    <w:rsid w:val="00A5733C"/>
    <w:rsid w:val="00A619EE"/>
    <w:rsid w:val="00A63F5B"/>
    <w:rsid w:val="00A6574F"/>
    <w:rsid w:val="00A67F72"/>
    <w:rsid w:val="00A7073D"/>
    <w:rsid w:val="00A7081D"/>
    <w:rsid w:val="00A80787"/>
    <w:rsid w:val="00A829C0"/>
    <w:rsid w:val="00A849F6"/>
    <w:rsid w:val="00A91A4A"/>
    <w:rsid w:val="00A97895"/>
    <w:rsid w:val="00AA370F"/>
    <w:rsid w:val="00AA5CFF"/>
    <w:rsid w:val="00AB2DED"/>
    <w:rsid w:val="00AB50EA"/>
    <w:rsid w:val="00AC1C94"/>
    <w:rsid w:val="00AC5520"/>
    <w:rsid w:val="00AD4942"/>
    <w:rsid w:val="00AD7B93"/>
    <w:rsid w:val="00AE0568"/>
    <w:rsid w:val="00AE0603"/>
    <w:rsid w:val="00AE26F8"/>
    <w:rsid w:val="00AE3529"/>
    <w:rsid w:val="00AE43B2"/>
    <w:rsid w:val="00AE535C"/>
    <w:rsid w:val="00AE60E4"/>
    <w:rsid w:val="00AE7761"/>
    <w:rsid w:val="00AE7F14"/>
    <w:rsid w:val="00AF071D"/>
    <w:rsid w:val="00AF12EB"/>
    <w:rsid w:val="00AF21AB"/>
    <w:rsid w:val="00AF3415"/>
    <w:rsid w:val="00B003EB"/>
    <w:rsid w:val="00B017E2"/>
    <w:rsid w:val="00B031DB"/>
    <w:rsid w:val="00B03D6A"/>
    <w:rsid w:val="00B04E81"/>
    <w:rsid w:val="00B04F17"/>
    <w:rsid w:val="00B05192"/>
    <w:rsid w:val="00B05610"/>
    <w:rsid w:val="00B1152A"/>
    <w:rsid w:val="00B1179C"/>
    <w:rsid w:val="00B11E3E"/>
    <w:rsid w:val="00B26334"/>
    <w:rsid w:val="00B31E9E"/>
    <w:rsid w:val="00B32177"/>
    <w:rsid w:val="00B32BE7"/>
    <w:rsid w:val="00B35106"/>
    <w:rsid w:val="00B36EB3"/>
    <w:rsid w:val="00B4218C"/>
    <w:rsid w:val="00B42C88"/>
    <w:rsid w:val="00B45D67"/>
    <w:rsid w:val="00B4619C"/>
    <w:rsid w:val="00B51306"/>
    <w:rsid w:val="00B54FCD"/>
    <w:rsid w:val="00B61499"/>
    <w:rsid w:val="00B63C9E"/>
    <w:rsid w:val="00B649CC"/>
    <w:rsid w:val="00B7597C"/>
    <w:rsid w:val="00B80287"/>
    <w:rsid w:val="00B80BC3"/>
    <w:rsid w:val="00B850BA"/>
    <w:rsid w:val="00B9339D"/>
    <w:rsid w:val="00B95D39"/>
    <w:rsid w:val="00B973FE"/>
    <w:rsid w:val="00BA0403"/>
    <w:rsid w:val="00BA2737"/>
    <w:rsid w:val="00BB4527"/>
    <w:rsid w:val="00BB4CB3"/>
    <w:rsid w:val="00BB5844"/>
    <w:rsid w:val="00BC2B29"/>
    <w:rsid w:val="00BC45DC"/>
    <w:rsid w:val="00BC49FD"/>
    <w:rsid w:val="00BE2AC8"/>
    <w:rsid w:val="00BE31DD"/>
    <w:rsid w:val="00BE4A24"/>
    <w:rsid w:val="00BE5FD7"/>
    <w:rsid w:val="00BE7D81"/>
    <w:rsid w:val="00BF2788"/>
    <w:rsid w:val="00BF3142"/>
    <w:rsid w:val="00BF368A"/>
    <w:rsid w:val="00BF48A8"/>
    <w:rsid w:val="00BF6BD8"/>
    <w:rsid w:val="00BF70A1"/>
    <w:rsid w:val="00BF7956"/>
    <w:rsid w:val="00C06E5B"/>
    <w:rsid w:val="00C07E4C"/>
    <w:rsid w:val="00C11D49"/>
    <w:rsid w:val="00C12710"/>
    <w:rsid w:val="00C17878"/>
    <w:rsid w:val="00C220C8"/>
    <w:rsid w:val="00C24193"/>
    <w:rsid w:val="00C33085"/>
    <w:rsid w:val="00C36657"/>
    <w:rsid w:val="00C37C1C"/>
    <w:rsid w:val="00C41770"/>
    <w:rsid w:val="00C4373B"/>
    <w:rsid w:val="00C4421C"/>
    <w:rsid w:val="00C46CBA"/>
    <w:rsid w:val="00C520D8"/>
    <w:rsid w:val="00C54760"/>
    <w:rsid w:val="00C63856"/>
    <w:rsid w:val="00C65808"/>
    <w:rsid w:val="00C65EA0"/>
    <w:rsid w:val="00C747BA"/>
    <w:rsid w:val="00C747D2"/>
    <w:rsid w:val="00C775E9"/>
    <w:rsid w:val="00C83D68"/>
    <w:rsid w:val="00C83E78"/>
    <w:rsid w:val="00C83ED4"/>
    <w:rsid w:val="00C910E7"/>
    <w:rsid w:val="00CA2D62"/>
    <w:rsid w:val="00CA3FB7"/>
    <w:rsid w:val="00CA4A7D"/>
    <w:rsid w:val="00CA6E1E"/>
    <w:rsid w:val="00CC1F2D"/>
    <w:rsid w:val="00CC343A"/>
    <w:rsid w:val="00CC5B6F"/>
    <w:rsid w:val="00CC5C63"/>
    <w:rsid w:val="00CC640E"/>
    <w:rsid w:val="00CC7911"/>
    <w:rsid w:val="00CD092C"/>
    <w:rsid w:val="00CD59F3"/>
    <w:rsid w:val="00CD78AE"/>
    <w:rsid w:val="00CE0236"/>
    <w:rsid w:val="00CE704A"/>
    <w:rsid w:val="00CF18F5"/>
    <w:rsid w:val="00D059CD"/>
    <w:rsid w:val="00D0644C"/>
    <w:rsid w:val="00D118D7"/>
    <w:rsid w:val="00D12346"/>
    <w:rsid w:val="00D123E8"/>
    <w:rsid w:val="00D16414"/>
    <w:rsid w:val="00D21108"/>
    <w:rsid w:val="00D2188B"/>
    <w:rsid w:val="00D22C09"/>
    <w:rsid w:val="00D22F56"/>
    <w:rsid w:val="00D24D1A"/>
    <w:rsid w:val="00D30871"/>
    <w:rsid w:val="00D30E5B"/>
    <w:rsid w:val="00D31DE7"/>
    <w:rsid w:val="00D33D2F"/>
    <w:rsid w:val="00D37420"/>
    <w:rsid w:val="00D43EAF"/>
    <w:rsid w:val="00D44BFD"/>
    <w:rsid w:val="00D52887"/>
    <w:rsid w:val="00D558C1"/>
    <w:rsid w:val="00D55A36"/>
    <w:rsid w:val="00D57015"/>
    <w:rsid w:val="00D71255"/>
    <w:rsid w:val="00D77AE0"/>
    <w:rsid w:val="00D8011E"/>
    <w:rsid w:val="00D81390"/>
    <w:rsid w:val="00D81465"/>
    <w:rsid w:val="00D85077"/>
    <w:rsid w:val="00D853FB"/>
    <w:rsid w:val="00D85949"/>
    <w:rsid w:val="00D86552"/>
    <w:rsid w:val="00D87D78"/>
    <w:rsid w:val="00D90D1F"/>
    <w:rsid w:val="00D916B0"/>
    <w:rsid w:val="00D938C4"/>
    <w:rsid w:val="00D9516B"/>
    <w:rsid w:val="00D95C20"/>
    <w:rsid w:val="00D97023"/>
    <w:rsid w:val="00DA0B47"/>
    <w:rsid w:val="00DA0CA1"/>
    <w:rsid w:val="00DA1319"/>
    <w:rsid w:val="00DA4D31"/>
    <w:rsid w:val="00DA7DD7"/>
    <w:rsid w:val="00DB14B9"/>
    <w:rsid w:val="00DB325E"/>
    <w:rsid w:val="00DB38B3"/>
    <w:rsid w:val="00DB7765"/>
    <w:rsid w:val="00DB7921"/>
    <w:rsid w:val="00DC180E"/>
    <w:rsid w:val="00DC19FB"/>
    <w:rsid w:val="00DC2045"/>
    <w:rsid w:val="00DC63DC"/>
    <w:rsid w:val="00DC6E59"/>
    <w:rsid w:val="00DC7448"/>
    <w:rsid w:val="00DD4E8F"/>
    <w:rsid w:val="00DD70A7"/>
    <w:rsid w:val="00DE4045"/>
    <w:rsid w:val="00DE776E"/>
    <w:rsid w:val="00DE7ED4"/>
    <w:rsid w:val="00E1420D"/>
    <w:rsid w:val="00E151BF"/>
    <w:rsid w:val="00E15E14"/>
    <w:rsid w:val="00E200ED"/>
    <w:rsid w:val="00E213B2"/>
    <w:rsid w:val="00E25742"/>
    <w:rsid w:val="00E26DBE"/>
    <w:rsid w:val="00E27228"/>
    <w:rsid w:val="00E27D89"/>
    <w:rsid w:val="00E34080"/>
    <w:rsid w:val="00E3599D"/>
    <w:rsid w:val="00E41704"/>
    <w:rsid w:val="00E436F8"/>
    <w:rsid w:val="00E44BC9"/>
    <w:rsid w:val="00E45597"/>
    <w:rsid w:val="00E5421F"/>
    <w:rsid w:val="00E60A99"/>
    <w:rsid w:val="00E618F3"/>
    <w:rsid w:val="00E61914"/>
    <w:rsid w:val="00E62496"/>
    <w:rsid w:val="00E64307"/>
    <w:rsid w:val="00E83478"/>
    <w:rsid w:val="00E834E9"/>
    <w:rsid w:val="00E8398D"/>
    <w:rsid w:val="00E84D63"/>
    <w:rsid w:val="00E93052"/>
    <w:rsid w:val="00E94A61"/>
    <w:rsid w:val="00E96623"/>
    <w:rsid w:val="00EA3877"/>
    <w:rsid w:val="00EA42B9"/>
    <w:rsid w:val="00EA42E9"/>
    <w:rsid w:val="00EA4D3F"/>
    <w:rsid w:val="00EB00E8"/>
    <w:rsid w:val="00EC7360"/>
    <w:rsid w:val="00ED2626"/>
    <w:rsid w:val="00ED42CD"/>
    <w:rsid w:val="00ED5EAD"/>
    <w:rsid w:val="00ED757D"/>
    <w:rsid w:val="00EE383E"/>
    <w:rsid w:val="00EE3A27"/>
    <w:rsid w:val="00EE4235"/>
    <w:rsid w:val="00EE7A2A"/>
    <w:rsid w:val="00EF358A"/>
    <w:rsid w:val="00EF4C8F"/>
    <w:rsid w:val="00EF66BB"/>
    <w:rsid w:val="00EF7624"/>
    <w:rsid w:val="00EF7C3A"/>
    <w:rsid w:val="00EF7F56"/>
    <w:rsid w:val="00F02FB9"/>
    <w:rsid w:val="00F0635F"/>
    <w:rsid w:val="00F0695F"/>
    <w:rsid w:val="00F10439"/>
    <w:rsid w:val="00F11443"/>
    <w:rsid w:val="00F1240D"/>
    <w:rsid w:val="00F342BD"/>
    <w:rsid w:val="00F35CEF"/>
    <w:rsid w:val="00F40A7E"/>
    <w:rsid w:val="00F4161D"/>
    <w:rsid w:val="00F42E41"/>
    <w:rsid w:val="00F44539"/>
    <w:rsid w:val="00F504B5"/>
    <w:rsid w:val="00F55CC6"/>
    <w:rsid w:val="00F56F8B"/>
    <w:rsid w:val="00F57F2A"/>
    <w:rsid w:val="00F62FA5"/>
    <w:rsid w:val="00F63899"/>
    <w:rsid w:val="00F65215"/>
    <w:rsid w:val="00F6741C"/>
    <w:rsid w:val="00F703F2"/>
    <w:rsid w:val="00F71FBD"/>
    <w:rsid w:val="00F76A35"/>
    <w:rsid w:val="00F77ED0"/>
    <w:rsid w:val="00F802FA"/>
    <w:rsid w:val="00F818EA"/>
    <w:rsid w:val="00F84935"/>
    <w:rsid w:val="00F84B84"/>
    <w:rsid w:val="00F85A4B"/>
    <w:rsid w:val="00F91BC1"/>
    <w:rsid w:val="00F93234"/>
    <w:rsid w:val="00F93D80"/>
    <w:rsid w:val="00F93E60"/>
    <w:rsid w:val="00F95CB5"/>
    <w:rsid w:val="00FA10A5"/>
    <w:rsid w:val="00FA4FB2"/>
    <w:rsid w:val="00FA53FC"/>
    <w:rsid w:val="00FA5BE1"/>
    <w:rsid w:val="00FB2494"/>
    <w:rsid w:val="00FB608F"/>
    <w:rsid w:val="00FC0FC3"/>
    <w:rsid w:val="00FC1AF6"/>
    <w:rsid w:val="00FC23E4"/>
    <w:rsid w:val="00FD0BA8"/>
    <w:rsid w:val="00FD2E72"/>
    <w:rsid w:val="00FD369D"/>
    <w:rsid w:val="00FD5658"/>
    <w:rsid w:val="00FD70C5"/>
    <w:rsid w:val="00FD7E7F"/>
    <w:rsid w:val="00FE4B57"/>
    <w:rsid w:val="00FE5DDE"/>
    <w:rsid w:val="00FE710A"/>
    <w:rsid w:val="00FF67E8"/>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4817"/>
    <o:shapelayout v:ext="edit">
      <o:idmap v:ext="edit" data="1"/>
    </o:shapelayout>
  </w:shapeDefaults>
  <w:decimalSymbol w:val="."/>
  <w:listSeparator w:val=","/>
  <w14:docId w14:val="538787F1"/>
  <w15:docId w15:val="{0E885691-7F6A-4629-BEAE-71A7A1E7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djustRightInd w:val="0"/>
      <w:textAlignment w:val="baseline"/>
    </w:pPr>
    <w:rPr>
      <w:rFonts w:ascii="Times New Roman" w:hAnsi="Times New Roman"/>
      <w:kern w:val="2"/>
      <w:sz w:val="24"/>
    </w:rPr>
  </w:style>
  <w:style w:type="paragraph" w:styleId="1">
    <w:name w:val="heading 1"/>
    <w:basedOn w:val="a0"/>
    <w:next w:val="a0"/>
    <w:link w:val="10"/>
    <w:qFormat/>
    <w:rsid w:val="002D0F5E"/>
    <w:pPr>
      <w:keepNext/>
      <w:adjustRightInd/>
      <w:spacing w:before="180" w:after="180" w:line="720" w:lineRule="auto"/>
      <w:textAlignment w:val="auto"/>
      <w:outlineLvl w:val="0"/>
    </w:pPr>
    <w:rPr>
      <w:rFonts w:asciiTheme="majorHAnsi" w:eastAsiaTheme="majorEastAsia" w:hAnsiTheme="majorHAnsi" w:cstheme="majorBidi"/>
      <w:b/>
      <w:bCs/>
      <w:kern w:val="52"/>
      <w:sz w:val="52"/>
      <w:szCs w:val="52"/>
    </w:rPr>
  </w:style>
  <w:style w:type="paragraph" w:styleId="5">
    <w:name w:val="heading 5"/>
    <w:basedOn w:val="a0"/>
    <w:next w:val="a0"/>
    <w:link w:val="50"/>
    <w:qFormat/>
    <w:rsid w:val="002D0F5E"/>
    <w:pPr>
      <w:keepNext/>
      <w:adjustRightInd/>
      <w:spacing w:line="720" w:lineRule="auto"/>
      <w:ind w:left="425"/>
      <w:textAlignment w:val="auto"/>
      <w:outlineLvl w:val="4"/>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pPr>
      <w:spacing w:before="120" w:line="360" w:lineRule="atLeast"/>
      <w:ind w:left="1418" w:hanging="1418"/>
      <w:jc w:val="both"/>
    </w:pPr>
    <w:rPr>
      <w:rFonts w:ascii="全真楷書" w:eastAsia="全真楷書"/>
      <w:kern w:val="0"/>
      <w:sz w:val="28"/>
    </w:rPr>
  </w:style>
  <w:style w:type="paragraph" w:customStyle="1" w:styleId="19">
    <w:name w:val="樣式19"/>
    <w:basedOn w:val="a0"/>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pPr>
      <w:spacing w:line="360" w:lineRule="atLeast"/>
      <w:ind w:left="1418" w:firstLine="567"/>
      <w:jc w:val="both"/>
    </w:pPr>
    <w:rPr>
      <w:rFonts w:ascii="全真楷書" w:eastAsia="全真楷書"/>
      <w:kern w:val="0"/>
      <w:sz w:val="28"/>
    </w:rPr>
  </w:style>
  <w:style w:type="paragraph" w:customStyle="1" w:styleId="1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0">
    <w:name w:val="樣式0"/>
    <w:basedOn w:val="a0"/>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0"/>
    <w:pPr>
      <w:ind w:left="720" w:hanging="720"/>
    </w:pPr>
  </w:style>
  <w:style w:type="paragraph" w:customStyle="1" w:styleId="a4">
    <w:name w:val="一"/>
    <w:basedOn w:val="a0"/>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pPr>
      <w:kinsoku w:val="0"/>
      <w:spacing w:line="288" w:lineRule="auto"/>
      <w:ind w:left="1020" w:hanging="340"/>
    </w:pPr>
    <w:rPr>
      <w:rFonts w:ascii="華康細明體" w:eastAsia="華康細明體"/>
      <w:spacing w:val="10"/>
      <w:kern w:val="0"/>
      <w:sz w:val="28"/>
    </w:rPr>
  </w:style>
  <w:style w:type="paragraph" w:customStyle="1" w:styleId="71">
    <w:name w:val="樣式71"/>
    <w:basedOn w:val="a0"/>
    <w:pPr>
      <w:kinsoku w:val="0"/>
      <w:spacing w:line="360" w:lineRule="exact"/>
      <w:ind w:left="1599" w:hanging="1599"/>
    </w:pPr>
    <w:rPr>
      <w:rFonts w:eastAsia="全真楷書"/>
      <w:spacing w:val="14"/>
      <w:kern w:val="0"/>
    </w:rPr>
  </w:style>
  <w:style w:type="paragraph" w:customStyle="1" w:styleId="51">
    <w:name w:val="樣式5"/>
    <w:basedOn w:val="a0"/>
    <w:pPr>
      <w:kinsoku w:val="0"/>
      <w:spacing w:line="360" w:lineRule="exact"/>
      <w:ind w:left="794"/>
    </w:pPr>
    <w:rPr>
      <w:rFonts w:eastAsia="全真楷書"/>
      <w:spacing w:val="14"/>
      <w:kern w:val="0"/>
    </w:rPr>
  </w:style>
  <w:style w:type="paragraph" w:customStyle="1" w:styleId="2">
    <w:name w:val="樣式2"/>
    <w:basedOn w:val="a0"/>
    <w:pPr>
      <w:kinsoku w:val="0"/>
      <w:spacing w:line="360" w:lineRule="exact"/>
      <w:ind w:left="1077" w:hanging="1077"/>
    </w:pPr>
    <w:rPr>
      <w:rFonts w:eastAsia="全真楷書"/>
      <w:spacing w:val="14"/>
      <w:kern w:val="0"/>
    </w:rPr>
  </w:style>
  <w:style w:type="paragraph" w:customStyle="1" w:styleId="13">
    <w:name w:val="區塊文字1"/>
    <w:basedOn w:val="a0"/>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5">
    <w:name w:val="內縮"/>
    <w:basedOn w:val="a0"/>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link w:val="a7"/>
    <w:pPr>
      <w:tabs>
        <w:tab w:val="center" w:pos="4153"/>
        <w:tab w:val="right" w:pos="8306"/>
      </w:tabs>
    </w:pPr>
    <w:rPr>
      <w:sz w:val="20"/>
    </w:rPr>
  </w:style>
  <w:style w:type="character" w:styleId="a8">
    <w:name w:val="page number"/>
    <w:basedOn w:val="a1"/>
  </w:style>
  <w:style w:type="paragraph" w:customStyle="1" w:styleId="7">
    <w:name w:val="樣式7"/>
    <w:basedOn w:val="2"/>
    <w:link w:val="70"/>
    <w:pPr>
      <w:ind w:left="1361" w:hanging="1361"/>
    </w:pPr>
  </w:style>
  <w:style w:type="paragraph" w:customStyle="1" w:styleId="3">
    <w:name w:val="樣式3"/>
    <w:basedOn w:val="a0"/>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9">
    <w:name w:val="Body Text Indent"/>
    <w:basedOn w:val="a0"/>
    <w:link w:val="aa"/>
    <w:pPr>
      <w:spacing w:line="300" w:lineRule="atLeast"/>
      <w:ind w:left="1134" w:hanging="567"/>
      <w:jc w:val="both"/>
    </w:pPr>
    <w:rPr>
      <w:rFonts w:ascii="標楷體" w:eastAsia="標楷體"/>
      <w:color w:val="000000"/>
    </w:rPr>
  </w:style>
  <w:style w:type="paragraph" w:styleId="ab">
    <w:name w:val="header"/>
    <w:basedOn w:val="a0"/>
    <w:link w:val="ac"/>
    <w:pPr>
      <w:tabs>
        <w:tab w:val="center" w:pos="4153"/>
        <w:tab w:val="right" w:pos="8306"/>
      </w:tabs>
      <w:snapToGrid w:val="0"/>
    </w:pPr>
    <w:rPr>
      <w:sz w:val="20"/>
    </w:rPr>
  </w:style>
  <w:style w:type="character" w:styleId="ad">
    <w:name w:val="Strong"/>
    <w:qFormat/>
    <w:rsid w:val="00B54FCD"/>
    <w:rPr>
      <w:b/>
      <w:bCs/>
    </w:rPr>
  </w:style>
  <w:style w:type="character" w:styleId="ae">
    <w:name w:val="Hyperlink"/>
    <w:rsid w:val="00ED2626"/>
    <w:rPr>
      <w:color w:val="0000FF"/>
      <w:u w:val="single"/>
    </w:rPr>
  </w:style>
  <w:style w:type="paragraph" w:customStyle="1" w:styleId="Default">
    <w:name w:val="Default"/>
    <w:rsid w:val="00435580"/>
    <w:pPr>
      <w:widowControl w:val="0"/>
      <w:autoSpaceDE w:val="0"/>
      <w:autoSpaceDN w:val="0"/>
      <w:adjustRightInd w:val="0"/>
    </w:pPr>
    <w:rPr>
      <w:rFonts w:ascii="標楷體" w:eastAsia="標楷體" w:cs="標楷體"/>
      <w:color w:val="000000"/>
      <w:sz w:val="24"/>
      <w:szCs w:val="24"/>
    </w:rPr>
  </w:style>
  <w:style w:type="character" w:customStyle="1" w:styleId="70">
    <w:name w:val="樣式7 字元"/>
    <w:link w:val="7"/>
    <w:rsid w:val="00887679"/>
    <w:rPr>
      <w:rFonts w:ascii="Times New Roman" w:eastAsia="全真楷書" w:hAnsi="Times New Roman"/>
      <w:spacing w:val="14"/>
      <w:sz w:val="24"/>
    </w:rPr>
  </w:style>
  <w:style w:type="paragraph" w:styleId="af">
    <w:name w:val="Balloon Text"/>
    <w:basedOn w:val="a0"/>
    <w:link w:val="af0"/>
    <w:rsid w:val="0054435A"/>
    <w:rPr>
      <w:rFonts w:ascii="Cambria" w:hAnsi="Cambria"/>
      <w:sz w:val="18"/>
      <w:szCs w:val="18"/>
    </w:rPr>
  </w:style>
  <w:style w:type="character" w:customStyle="1" w:styleId="af0">
    <w:name w:val="註解方塊文字 字元"/>
    <w:link w:val="af"/>
    <w:rsid w:val="0054435A"/>
    <w:rPr>
      <w:rFonts w:ascii="Cambria" w:eastAsia="新細明體" w:hAnsi="Cambria" w:cs="Times New Roman"/>
      <w:kern w:val="2"/>
      <w:sz w:val="18"/>
      <w:szCs w:val="18"/>
    </w:rPr>
  </w:style>
  <w:style w:type="character" w:styleId="af1">
    <w:name w:val="Placeholder Text"/>
    <w:basedOn w:val="a1"/>
    <w:uiPriority w:val="99"/>
    <w:semiHidden/>
    <w:rsid w:val="00112BAB"/>
    <w:rPr>
      <w:color w:val="808080"/>
    </w:rPr>
  </w:style>
  <w:style w:type="paragraph" w:styleId="af2">
    <w:name w:val="List Paragraph"/>
    <w:basedOn w:val="a0"/>
    <w:uiPriority w:val="34"/>
    <w:qFormat/>
    <w:rsid w:val="00D2188B"/>
    <w:pPr>
      <w:ind w:leftChars="200" w:left="480"/>
    </w:pPr>
  </w:style>
  <w:style w:type="paragraph" w:styleId="af3">
    <w:name w:val="Plain Text"/>
    <w:basedOn w:val="a0"/>
    <w:link w:val="af4"/>
    <w:uiPriority w:val="99"/>
    <w:unhideWhenUsed/>
    <w:rsid w:val="003B69F0"/>
    <w:pPr>
      <w:adjustRightInd/>
      <w:textAlignment w:val="auto"/>
    </w:pPr>
    <w:rPr>
      <w:rFonts w:ascii="Calibri" w:hAnsi="Courier New" w:cs="Courier New"/>
      <w:szCs w:val="24"/>
    </w:rPr>
  </w:style>
  <w:style w:type="character" w:customStyle="1" w:styleId="af4">
    <w:name w:val="純文字 字元"/>
    <w:basedOn w:val="a1"/>
    <w:link w:val="af3"/>
    <w:uiPriority w:val="99"/>
    <w:rsid w:val="003B69F0"/>
    <w:rPr>
      <w:rFonts w:ascii="Calibri" w:hAnsi="Courier New" w:cs="Courier New"/>
      <w:kern w:val="2"/>
      <w:sz w:val="24"/>
      <w:szCs w:val="24"/>
    </w:rPr>
  </w:style>
  <w:style w:type="paragraph" w:customStyle="1" w:styleId="af5">
    <w:name w:val="分層負責章"/>
    <w:rsid w:val="000310FA"/>
    <w:pPr>
      <w:suppressAutoHyphens/>
      <w:spacing w:line="240" w:lineRule="exact"/>
    </w:pPr>
    <w:rPr>
      <w:rFonts w:ascii="Times New Roman" w:eastAsia="標楷體" w:hAnsi="Times New Roman"/>
      <w:spacing w:val="-10"/>
      <w:sz w:val="24"/>
    </w:rPr>
  </w:style>
  <w:style w:type="paragraph" w:styleId="af6">
    <w:name w:val="Body Text"/>
    <w:basedOn w:val="a0"/>
    <w:link w:val="af7"/>
    <w:unhideWhenUsed/>
    <w:rsid w:val="00085CE1"/>
    <w:pPr>
      <w:spacing w:after="120"/>
    </w:pPr>
  </w:style>
  <w:style w:type="character" w:customStyle="1" w:styleId="af7">
    <w:name w:val="本文 字元"/>
    <w:basedOn w:val="a1"/>
    <w:link w:val="af6"/>
    <w:rsid w:val="00085CE1"/>
    <w:rPr>
      <w:rFonts w:ascii="Times New Roman" w:hAnsi="Times New Roman"/>
      <w:kern w:val="2"/>
      <w:sz w:val="24"/>
    </w:rPr>
  </w:style>
  <w:style w:type="character" w:customStyle="1" w:styleId="10">
    <w:name w:val="標題 1 字元"/>
    <w:basedOn w:val="a1"/>
    <w:link w:val="1"/>
    <w:rsid w:val="002D0F5E"/>
    <w:rPr>
      <w:rFonts w:asciiTheme="majorHAnsi" w:eastAsiaTheme="majorEastAsia" w:hAnsiTheme="majorHAnsi" w:cstheme="majorBidi"/>
      <w:b/>
      <w:bCs/>
      <w:kern w:val="52"/>
      <w:sz w:val="52"/>
      <w:szCs w:val="52"/>
    </w:rPr>
  </w:style>
  <w:style w:type="character" w:customStyle="1" w:styleId="50">
    <w:name w:val="標題 5 字元"/>
    <w:basedOn w:val="a1"/>
    <w:link w:val="5"/>
    <w:rsid w:val="002D0F5E"/>
    <w:rPr>
      <w:rFonts w:ascii="Arial" w:hAnsi="Arial"/>
      <w:b/>
      <w:bCs/>
      <w:kern w:val="2"/>
      <w:sz w:val="36"/>
      <w:szCs w:val="36"/>
    </w:rPr>
  </w:style>
  <w:style w:type="character" w:customStyle="1" w:styleId="ac">
    <w:name w:val="頁首 字元"/>
    <w:basedOn w:val="a1"/>
    <w:link w:val="ab"/>
    <w:rsid w:val="002D0F5E"/>
    <w:rPr>
      <w:rFonts w:ascii="Times New Roman" w:hAnsi="Times New Roman"/>
      <w:kern w:val="2"/>
    </w:rPr>
  </w:style>
  <w:style w:type="character" w:customStyle="1" w:styleId="a7">
    <w:name w:val="頁尾 字元"/>
    <w:basedOn w:val="a1"/>
    <w:link w:val="a6"/>
    <w:uiPriority w:val="99"/>
    <w:rsid w:val="002D0F5E"/>
    <w:rPr>
      <w:rFonts w:ascii="Times New Roman" w:hAnsi="Times New Roman"/>
      <w:kern w:val="2"/>
    </w:rPr>
  </w:style>
  <w:style w:type="character" w:customStyle="1" w:styleId="aa">
    <w:name w:val="本文縮排 字元"/>
    <w:basedOn w:val="a1"/>
    <w:link w:val="a9"/>
    <w:rsid w:val="002D0F5E"/>
    <w:rPr>
      <w:rFonts w:ascii="標楷體" w:eastAsia="標楷體" w:hAnsi="Times New Roman"/>
      <w:color w:val="000000"/>
      <w:kern w:val="2"/>
      <w:sz w:val="24"/>
    </w:rPr>
  </w:style>
  <w:style w:type="character" w:styleId="af8">
    <w:name w:val="annotation reference"/>
    <w:rsid w:val="002D0F5E"/>
    <w:rPr>
      <w:sz w:val="18"/>
      <w:szCs w:val="18"/>
    </w:rPr>
  </w:style>
  <w:style w:type="character" w:styleId="af9">
    <w:name w:val="FollowedHyperlink"/>
    <w:rsid w:val="002D0F5E"/>
    <w:rPr>
      <w:color w:val="800080"/>
      <w:u w:val="single"/>
    </w:rPr>
  </w:style>
  <w:style w:type="character" w:customStyle="1" w:styleId="WWCharLFO2LVL1">
    <w:name w:val="WW_CharLFO2LVL1"/>
    <w:rsid w:val="002D0F5E"/>
    <w:rPr>
      <w:rFonts w:ascii="標楷體" w:eastAsia="標楷體" w:hAnsi="標楷體" w:cs="Times New Roman"/>
    </w:rPr>
  </w:style>
  <w:style w:type="character" w:customStyle="1" w:styleId="WWCharLFO2LVL2">
    <w:name w:val="WW_CharLFO2LVL2"/>
    <w:rsid w:val="002D0F5E"/>
    <w:rPr>
      <w:rFonts w:ascii="Wingdings" w:hAnsi="Wingdings"/>
    </w:rPr>
  </w:style>
  <w:style w:type="character" w:customStyle="1" w:styleId="WWCharLFO2LVL3">
    <w:name w:val="WW_CharLFO2LVL3"/>
    <w:rsid w:val="002D0F5E"/>
    <w:rPr>
      <w:rFonts w:ascii="Wingdings" w:hAnsi="Wingdings"/>
    </w:rPr>
  </w:style>
  <w:style w:type="character" w:customStyle="1" w:styleId="WWCharLFO2LVL4">
    <w:name w:val="WW_CharLFO2LVL4"/>
    <w:rsid w:val="002D0F5E"/>
    <w:rPr>
      <w:rFonts w:ascii="Wingdings" w:hAnsi="Wingdings"/>
    </w:rPr>
  </w:style>
  <w:style w:type="character" w:customStyle="1" w:styleId="WWCharLFO2LVL5">
    <w:name w:val="WW_CharLFO2LVL5"/>
    <w:rsid w:val="002D0F5E"/>
    <w:rPr>
      <w:rFonts w:ascii="Wingdings" w:hAnsi="Wingdings"/>
    </w:rPr>
  </w:style>
  <w:style w:type="character" w:customStyle="1" w:styleId="WWCharLFO2LVL6">
    <w:name w:val="WW_CharLFO2LVL6"/>
    <w:rsid w:val="002D0F5E"/>
    <w:rPr>
      <w:rFonts w:ascii="Wingdings" w:hAnsi="Wingdings"/>
    </w:rPr>
  </w:style>
  <w:style w:type="character" w:customStyle="1" w:styleId="WWCharLFO2LVL7">
    <w:name w:val="WW_CharLFO2LVL7"/>
    <w:rsid w:val="002D0F5E"/>
    <w:rPr>
      <w:rFonts w:ascii="Wingdings" w:hAnsi="Wingdings"/>
    </w:rPr>
  </w:style>
  <w:style w:type="character" w:customStyle="1" w:styleId="WWCharLFO2LVL8">
    <w:name w:val="WW_CharLFO2LVL8"/>
    <w:rsid w:val="002D0F5E"/>
    <w:rPr>
      <w:rFonts w:ascii="Wingdings" w:hAnsi="Wingdings"/>
    </w:rPr>
  </w:style>
  <w:style w:type="character" w:customStyle="1" w:styleId="WWCharLFO2LVL9">
    <w:name w:val="WW_CharLFO2LVL9"/>
    <w:rsid w:val="002D0F5E"/>
    <w:rPr>
      <w:rFonts w:ascii="Wingdings" w:hAnsi="Wingdings"/>
    </w:rPr>
  </w:style>
  <w:style w:type="character" w:customStyle="1" w:styleId="WWCharLFO3LVL1">
    <w:name w:val="WW_CharLFO3LVL1"/>
    <w:rsid w:val="002D0F5E"/>
    <w:rPr>
      <w:rFonts w:ascii="標楷體" w:eastAsia="標楷體" w:hAnsi="標楷體" w:cs="Times New Roman"/>
    </w:rPr>
  </w:style>
  <w:style w:type="character" w:customStyle="1" w:styleId="WWCharLFO3LVL2">
    <w:name w:val="WW_CharLFO3LVL2"/>
    <w:rsid w:val="002D0F5E"/>
    <w:rPr>
      <w:rFonts w:ascii="Wingdings" w:hAnsi="Wingdings"/>
    </w:rPr>
  </w:style>
  <w:style w:type="character" w:customStyle="1" w:styleId="WWCharLFO3LVL3">
    <w:name w:val="WW_CharLFO3LVL3"/>
    <w:rsid w:val="002D0F5E"/>
    <w:rPr>
      <w:rFonts w:ascii="Wingdings" w:hAnsi="Wingdings"/>
    </w:rPr>
  </w:style>
  <w:style w:type="character" w:customStyle="1" w:styleId="WWCharLFO3LVL4">
    <w:name w:val="WW_CharLFO3LVL4"/>
    <w:rsid w:val="002D0F5E"/>
    <w:rPr>
      <w:rFonts w:ascii="Wingdings" w:hAnsi="Wingdings"/>
    </w:rPr>
  </w:style>
  <w:style w:type="character" w:customStyle="1" w:styleId="WWCharLFO3LVL5">
    <w:name w:val="WW_CharLFO3LVL5"/>
    <w:rsid w:val="002D0F5E"/>
    <w:rPr>
      <w:rFonts w:ascii="Wingdings" w:hAnsi="Wingdings"/>
    </w:rPr>
  </w:style>
  <w:style w:type="character" w:customStyle="1" w:styleId="WWCharLFO3LVL6">
    <w:name w:val="WW_CharLFO3LVL6"/>
    <w:rsid w:val="002D0F5E"/>
    <w:rPr>
      <w:rFonts w:ascii="Wingdings" w:hAnsi="Wingdings"/>
    </w:rPr>
  </w:style>
  <w:style w:type="character" w:customStyle="1" w:styleId="WWCharLFO3LVL7">
    <w:name w:val="WW_CharLFO3LVL7"/>
    <w:rsid w:val="002D0F5E"/>
    <w:rPr>
      <w:rFonts w:ascii="Wingdings" w:hAnsi="Wingdings"/>
    </w:rPr>
  </w:style>
  <w:style w:type="character" w:customStyle="1" w:styleId="WWCharLFO3LVL8">
    <w:name w:val="WW_CharLFO3LVL8"/>
    <w:rsid w:val="002D0F5E"/>
    <w:rPr>
      <w:rFonts w:ascii="Wingdings" w:hAnsi="Wingdings"/>
    </w:rPr>
  </w:style>
  <w:style w:type="character" w:customStyle="1" w:styleId="WWCharLFO3LVL9">
    <w:name w:val="WW_CharLFO3LVL9"/>
    <w:rsid w:val="002D0F5E"/>
    <w:rPr>
      <w:rFonts w:ascii="Wingdings" w:hAnsi="Wingdings"/>
    </w:rPr>
  </w:style>
  <w:style w:type="character" w:customStyle="1" w:styleId="WWCharLFO7LVL1">
    <w:name w:val="WW_CharLFO7LVL1"/>
    <w:rsid w:val="002D0F5E"/>
    <w:rPr>
      <w:rFonts w:ascii="Times New Roman" w:hAnsi="Times New Roman" w:cs="Times New Roman"/>
      <w:sz w:val="28"/>
      <w:szCs w:val="28"/>
    </w:rPr>
  </w:style>
  <w:style w:type="character" w:customStyle="1" w:styleId="WWCharLFO8LVL1">
    <w:name w:val="WW_CharLFO8LVL1"/>
    <w:rsid w:val="002D0F5E"/>
    <w:rPr>
      <w:rFonts w:ascii="標楷體" w:hAnsi="標楷體" w:cs="標楷體"/>
      <w:color w:val="000000"/>
    </w:rPr>
  </w:style>
  <w:style w:type="character" w:customStyle="1" w:styleId="WWCharLFO22LVL1">
    <w:name w:val="WW_CharLFO22LVL1"/>
    <w:rsid w:val="002D0F5E"/>
    <w:rPr>
      <w:rFonts w:ascii="標楷體" w:hAnsi="標楷體" w:cs="標楷體"/>
      <w:color w:val="000000"/>
    </w:rPr>
  </w:style>
  <w:style w:type="paragraph" w:styleId="afa">
    <w:name w:val="Title"/>
    <w:basedOn w:val="a0"/>
    <w:next w:val="af6"/>
    <w:link w:val="afb"/>
    <w:qFormat/>
    <w:rsid w:val="002D0F5E"/>
    <w:pPr>
      <w:keepNext/>
      <w:widowControl/>
      <w:pBdr>
        <w:top w:val="none" w:sz="0" w:space="0" w:color="000000"/>
        <w:left w:val="none" w:sz="0" w:space="0" w:color="000000"/>
        <w:bottom w:val="none" w:sz="0" w:space="0" w:color="000000"/>
        <w:right w:val="none" w:sz="0" w:space="0" w:color="000000"/>
      </w:pBdr>
      <w:adjustRightInd/>
      <w:spacing w:before="240" w:after="120"/>
      <w:textAlignment w:val="auto"/>
    </w:pPr>
    <w:rPr>
      <w:rFonts w:ascii="Liberation Sans" w:eastAsia="微軟正黑體" w:hAnsi="Liberation Sans" w:cs="Tahoma"/>
      <w:kern w:val="0"/>
      <w:sz w:val="28"/>
      <w:szCs w:val="28"/>
    </w:rPr>
  </w:style>
  <w:style w:type="character" w:customStyle="1" w:styleId="afb">
    <w:name w:val="標題 字元"/>
    <w:basedOn w:val="a1"/>
    <w:link w:val="afa"/>
    <w:rsid w:val="002D0F5E"/>
    <w:rPr>
      <w:rFonts w:ascii="Liberation Sans" w:eastAsia="微軟正黑體" w:hAnsi="Liberation Sans" w:cs="Tahoma"/>
      <w:sz w:val="28"/>
      <w:szCs w:val="28"/>
    </w:rPr>
  </w:style>
  <w:style w:type="paragraph" w:customStyle="1" w:styleId="afc">
    <w:name w:val="第一條"/>
    <w:basedOn w:val="af6"/>
    <w:rsid w:val="002D0F5E"/>
    <w:pPr>
      <w:pBdr>
        <w:top w:val="none" w:sz="0" w:space="0" w:color="000000"/>
        <w:left w:val="none" w:sz="0" w:space="0" w:color="000000"/>
        <w:bottom w:val="none" w:sz="0" w:space="0" w:color="000000"/>
        <w:right w:val="none" w:sz="0" w:space="0" w:color="000000"/>
      </w:pBdr>
      <w:suppressAutoHyphens/>
      <w:kinsoku w:val="0"/>
      <w:overflowPunct w:val="0"/>
      <w:autoSpaceDE w:val="0"/>
      <w:adjustRightInd/>
      <w:spacing w:after="0"/>
      <w:ind w:left="1134" w:hanging="1134"/>
    </w:pPr>
    <w:rPr>
      <w:rFonts w:eastAsia="華康楷書體W5"/>
      <w:kern w:val="0"/>
      <w:sz w:val="28"/>
    </w:rPr>
  </w:style>
  <w:style w:type="paragraph" w:customStyle="1" w:styleId="afd">
    <w:name w:val="第十一條"/>
    <w:basedOn w:val="afc"/>
    <w:rsid w:val="002D0F5E"/>
    <w:pPr>
      <w:ind w:left="1418" w:hanging="1418"/>
    </w:pPr>
    <w:rPr>
      <w:rFonts w:ascii="全真楷書" w:hAnsi="全真楷書"/>
    </w:rPr>
  </w:style>
  <w:style w:type="paragraph" w:customStyle="1" w:styleId="afe">
    <w:name w:val="第十一條內文"/>
    <w:basedOn w:val="af6"/>
    <w:rsid w:val="002D0F5E"/>
    <w:pPr>
      <w:pBdr>
        <w:top w:val="none" w:sz="0" w:space="0" w:color="000000"/>
        <w:left w:val="none" w:sz="0" w:space="0" w:color="000000"/>
        <w:bottom w:val="none" w:sz="0" w:space="0" w:color="000000"/>
        <w:right w:val="none" w:sz="0" w:space="0" w:color="000000"/>
      </w:pBdr>
      <w:suppressAutoHyphens/>
      <w:kinsoku w:val="0"/>
      <w:overflowPunct w:val="0"/>
      <w:autoSpaceDE w:val="0"/>
      <w:adjustRightInd/>
      <w:spacing w:after="0"/>
      <w:ind w:left="823"/>
    </w:pPr>
    <w:rPr>
      <w:rFonts w:ascii="全真楷書" w:eastAsia="華康楷書體W5" w:hAnsi="全真楷書"/>
      <w:kern w:val="0"/>
      <w:sz w:val="28"/>
    </w:rPr>
  </w:style>
  <w:style w:type="paragraph" w:customStyle="1" w:styleId="110">
    <w:name w:val="標題 11"/>
    <w:basedOn w:val="af6"/>
    <w:next w:val="af6"/>
    <w:rsid w:val="002D0F5E"/>
    <w:pPr>
      <w:pBdr>
        <w:top w:val="none" w:sz="0" w:space="0" w:color="000000"/>
        <w:left w:val="none" w:sz="0" w:space="0" w:color="000000"/>
        <w:bottom w:val="none" w:sz="0" w:space="0" w:color="000000"/>
        <w:right w:val="none" w:sz="0" w:space="0" w:color="000000"/>
      </w:pBdr>
      <w:suppressAutoHyphens/>
      <w:adjustRightInd/>
      <w:spacing w:before="360" w:after="360" w:line="360" w:lineRule="atLeast"/>
    </w:pPr>
    <w:rPr>
      <w:rFonts w:ascii="細明體" w:eastAsia="細明體" w:hAnsi="細明體"/>
      <w:b/>
      <w:kern w:val="0"/>
      <w:sz w:val="60"/>
    </w:rPr>
  </w:style>
  <w:style w:type="paragraph" w:styleId="20">
    <w:name w:val="Body Text 2"/>
    <w:basedOn w:val="af6"/>
    <w:link w:val="24"/>
    <w:rsid w:val="002D0F5E"/>
    <w:pPr>
      <w:pBdr>
        <w:top w:val="none" w:sz="0" w:space="0" w:color="000000"/>
        <w:left w:val="none" w:sz="0" w:space="0" w:color="000000"/>
        <w:bottom w:val="none" w:sz="0" w:space="0" w:color="000000"/>
        <w:right w:val="none" w:sz="0" w:space="0" w:color="000000"/>
      </w:pBdr>
      <w:suppressAutoHyphens/>
      <w:adjustRightInd/>
      <w:spacing w:after="0"/>
      <w:ind w:right="57"/>
      <w:jc w:val="both"/>
    </w:pPr>
    <w:rPr>
      <w:rFonts w:ascii="新細明體" w:hAnsi="新細明體"/>
      <w:sz w:val="28"/>
    </w:rPr>
  </w:style>
  <w:style w:type="character" w:customStyle="1" w:styleId="24">
    <w:name w:val="本文 2 字元"/>
    <w:basedOn w:val="a1"/>
    <w:link w:val="20"/>
    <w:rsid w:val="002D0F5E"/>
    <w:rPr>
      <w:rFonts w:ascii="新細明體" w:hAnsi="新細明體"/>
      <w:kern w:val="2"/>
      <w:sz w:val="28"/>
    </w:rPr>
  </w:style>
  <w:style w:type="paragraph" w:styleId="25">
    <w:name w:val="Body Text Indent 2"/>
    <w:basedOn w:val="af6"/>
    <w:link w:val="26"/>
    <w:rsid w:val="002D0F5E"/>
    <w:pPr>
      <w:pBdr>
        <w:top w:val="none" w:sz="0" w:space="0" w:color="000000"/>
        <w:left w:val="none" w:sz="0" w:space="0" w:color="000000"/>
        <w:bottom w:val="none" w:sz="0" w:space="0" w:color="000000"/>
        <w:right w:val="none" w:sz="0" w:space="0" w:color="000000"/>
      </w:pBdr>
      <w:suppressAutoHyphens/>
      <w:adjustRightInd/>
      <w:spacing w:before="120" w:after="0"/>
      <w:ind w:left="1135" w:hanging="284"/>
      <w:jc w:val="both"/>
    </w:pPr>
    <w:rPr>
      <w:rFonts w:ascii="全真楷書" w:eastAsia="全真楷書" w:hAnsi="全真楷書"/>
      <w:sz w:val="28"/>
    </w:rPr>
  </w:style>
  <w:style w:type="character" w:customStyle="1" w:styleId="26">
    <w:name w:val="本文縮排 2 字元"/>
    <w:basedOn w:val="a1"/>
    <w:link w:val="25"/>
    <w:rsid w:val="002D0F5E"/>
    <w:rPr>
      <w:rFonts w:ascii="全真楷書" w:eastAsia="全真楷書" w:hAnsi="全真楷書"/>
      <w:kern w:val="2"/>
      <w:sz w:val="28"/>
    </w:rPr>
  </w:style>
  <w:style w:type="paragraph" w:styleId="30">
    <w:name w:val="Body Text Indent 3"/>
    <w:basedOn w:val="af6"/>
    <w:link w:val="32"/>
    <w:rsid w:val="002D0F5E"/>
    <w:pPr>
      <w:pBdr>
        <w:top w:val="none" w:sz="0" w:space="0" w:color="000000"/>
        <w:left w:val="none" w:sz="0" w:space="0" w:color="000000"/>
        <w:bottom w:val="none" w:sz="0" w:space="0" w:color="000000"/>
        <w:right w:val="none" w:sz="0" w:space="0" w:color="000000"/>
      </w:pBdr>
      <w:suppressAutoHyphens/>
      <w:adjustRightInd/>
      <w:spacing w:before="120" w:after="0"/>
      <w:ind w:left="851" w:hanging="284"/>
      <w:jc w:val="both"/>
    </w:pPr>
    <w:rPr>
      <w:rFonts w:ascii="全真楷書" w:eastAsia="全真楷書" w:hAnsi="全真楷書"/>
      <w:sz w:val="28"/>
    </w:rPr>
  </w:style>
  <w:style w:type="character" w:customStyle="1" w:styleId="32">
    <w:name w:val="本文縮排 3 字元"/>
    <w:basedOn w:val="a1"/>
    <w:link w:val="30"/>
    <w:rsid w:val="002D0F5E"/>
    <w:rPr>
      <w:rFonts w:ascii="全真楷書" w:eastAsia="全真楷書" w:hAnsi="全真楷書"/>
      <w:kern w:val="2"/>
      <w:sz w:val="28"/>
    </w:rPr>
  </w:style>
  <w:style w:type="paragraph" w:styleId="aff">
    <w:name w:val="Block Text"/>
    <w:basedOn w:val="af6"/>
    <w:rsid w:val="002D0F5E"/>
    <w:pPr>
      <w:pBdr>
        <w:top w:val="none" w:sz="0" w:space="0" w:color="000000"/>
        <w:left w:val="none" w:sz="0" w:space="0" w:color="000000"/>
        <w:bottom w:val="none" w:sz="0" w:space="0" w:color="000000"/>
        <w:right w:val="none" w:sz="0" w:space="0" w:color="000000"/>
      </w:pBdr>
      <w:suppressAutoHyphens/>
      <w:adjustRightInd/>
      <w:spacing w:before="120" w:after="0"/>
      <w:ind w:left="851" w:right="57" w:hanging="284"/>
      <w:jc w:val="both"/>
    </w:pPr>
    <w:rPr>
      <w:rFonts w:ascii="全真楷書" w:eastAsia="全真楷書" w:hAnsi="全真楷書"/>
      <w:sz w:val="28"/>
    </w:rPr>
  </w:style>
  <w:style w:type="paragraph" w:customStyle="1" w:styleId="a">
    <w:name w:val="條文三"/>
    <w:basedOn w:val="af6"/>
    <w:rsid w:val="002D0F5E"/>
    <w:pPr>
      <w:numPr>
        <w:numId w:val="5"/>
      </w:numPr>
      <w:pBdr>
        <w:top w:val="none" w:sz="0" w:space="0" w:color="000000"/>
        <w:left w:val="none" w:sz="0" w:space="0" w:color="000000"/>
        <w:bottom w:val="none" w:sz="0" w:space="0" w:color="000000"/>
        <w:right w:val="none" w:sz="0" w:space="0" w:color="000000"/>
      </w:pBdr>
      <w:suppressAutoHyphens/>
      <w:adjustRightInd/>
      <w:spacing w:after="0"/>
      <w:ind w:right="57"/>
      <w:jc w:val="both"/>
    </w:pPr>
    <w:rPr>
      <w:rFonts w:ascii="全真楷書" w:eastAsia="全真楷書" w:hAnsi="全真楷書"/>
      <w:sz w:val="28"/>
    </w:rPr>
  </w:style>
  <w:style w:type="paragraph" w:customStyle="1" w:styleId="aff0">
    <w:name w:val="條文一"/>
    <w:basedOn w:val="af6"/>
    <w:rsid w:val="002D0F5E"/>
    <w:pPr>
      <w:pBdr>
        <w:top w:val="none" w:sz="0" w:space="0" w:color="000000"/>
        <w:left w:val="none" w:sz="0" w:space="0" w:color="000000"/>
        <w:bottom w:val="none" w:sz="0" w:space="0" w:color="000000"/>
        <w:right w:val="none" w:sz="0" w:space="0" w:color="000000"/>
      </w:pBdr>
      <w:suppressAutoHyphens/>
      <w:adjustRightInd/>
      <w:spacing w:after="0"/>
      <w:ind w:left="512" w:right="57" w:hanging="540"/>
      <w:jc w:val="both"/>
    </w:pPr>
    <w:rPr>
      <w:rFonts w:ascii="全真楷書" w:eastAsia="全真楷書" w:hAnsi="全真楷書"/>
      <w:sz w:val="28"/>
    </w:rPr>
  </w:style>
  <w:style w:type="paragraph" w:customStyle="1" w:styleId="aff1">
    <w:name w:val="條文二"/>
    <w:basedOn w:val="af6"/>
    <w:rsid w:val="002D0F5E"/>
    <w:pPr>
      <w:pBdr>
        <w:top w:val="none" w:sz="0" w:space="0" w:color="000000"/>
        <w:left w:val="none" w:sz="0" w:space="0" w:color="000000"/>
        <w:bottom w:val="none" w:sz="0" w:space="0" w:color="000000"/>
        <w:right w:val="none" w:sz="0" w:space="0" w:color="000000"/>
      </w:pBdr>
      <w:suppressAutoHyphens/>
      <w:adjustRightInd/>
      <w:spacing w:after="0"/>
      <w:ind w:left="512" w:right="57"/>
      <w:jc w:val="both"/>
    </w:pPr>
    <w:rPr>
      <w:rFonts w:ascii="全真楷書" w:eastAsia="全真楷書" w:hAnsi="全真楷書"/>
      <w:sz w:val="28"/>
    </w:rPr>
  </w:style>
  <w:style w:type="paragraph" w:customStyle="1" w:styleId="aff2">
    <w:name w:val="(一)"/>
    <w:basedOn w:val="af6"/>
    <w:rsid w:val="002D0F5E"/>
    <w:pPr>
      <w:pBdr>
        <w:top w:val="none" w:sz="0" w:space="0" w:color="000000"/>
        <w:left w:val="none" w:sz="0" w:space="0" w:color="000000"/>
        <w:bottom w:val="none" w:sz="0" w:space="0" w:color="000000"/>
        <w:right w:val="none" w:sz="0" w:space="0" w:color="000000"/>
      </w:pBdr>
      <w:suppressAutoHyphens/>
      <w:adjustRightInd/>
      <w:spacing w:after="0"/>
      <w:ind w:left="1361" w:right="57" w:hanging="794"/>
      <w:jc w:val="both"/>
    </w:pPr>
    <w:rPr>
      <w:rFonts w:ascii="全真楷書" w:eastAsia="全真楷書" w:hAnsi="全真楷書"/>
      <w:sz w:val="28"/>
    </w:rPr>
  </w:style>
  <w:style w:type="paragraph" w:customStyle="1" w:styleId="aff3">
    <w:name w:val="第一條內文"/>
    <w:basedOn w:val="af6"/>
    <w:rsid w:val="002D0F5E"/>
    <w:pPr>
      <w:pBdr>
        <w:top w:val="none" w:sz="0" w:space="0" w:color="000000"/>
        <w:left w:val="none" w:sz="0" w:space="0" w:color="000000"/>
        <w:bottom w:val="none" w:sz="0" w:space="0" w:color="000000"/>
        <w:right w:val="none" w:sz="0" w:space="0" w:color="000000"/>
      </w:pBdr>
      <w:suppressAutoHyphens/>
      <w:kinsoku w:val="0"/>
      <w:overflowPunct w:val="0"/>
      <w:autoSpaceDE w:val="0"/>
      <w:adjustRightInd/>
      <w:spacing w:after="0"/>
      <w:ind w:left="567"/>
    </w:pPr>
    <w:rPr>
      <w:rFonts w:ascii="全真楷書" w:eastAsia="華康楷書體W5" w:hAnsi="全真楷書"/>
      <w:kern w:val="0"/>
      <w:sz w:val="28"/>
    </w:rPr>
  </w:style>
  <w:style w:type="paragraph" w:customStyle="1" w:styleId="aff4">
    <w:name w:val="第二十一條"/>
    <w:basedOn w:val="afc"/>
    <w:rsid w:val="002D0F5E"/>
  </w:style>
  <w:style w:type="paragraph" w:styleId="HTML">
    <w:name w:val="HTML Preformatted"/>
    <w:basedOn w:val="af6"/>
    <w:link w:val="HTML0"/>
    <w:rsid w:val="002D0F5E"/>
    <w:pPr>
      <w:widowControl/>
      <w:pBdr>
        <w:top w:val="none" w:sz="0" w:space="0" w:color="000000"/>
        <w:left w:val="none" w:sz="0" w:space="0" w:color="000000"/>
        <w:bottom w:val="none" w:sz="0" w:space="0" w:color="000000"/>
        <w:right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spacing w:after="0"/>
      <w:textAlignment w:val="auto"/>
    </w:pPr>
    <w:rPr>
      <w:rFonts w:ascii="細明體" w:eastAsia="細明體" w:hAnsi="細明體"/>
      <w:kern w:val="0"/>
      <w:sz w:val="20"/>
    </w:rPr>
  </w:style>
  <w:style w:type="character" w:customStyle="1" w:styleId="HTML0">
    <w:name w:val="HTML 預設格式 字元"/>
    <w:basedOn w:val="a1"/>
    <w:link w:val="HTML"/>
    <w:rsid w:val="002D0F5E"/>
    <w:rPr>
      <w:rFonts w:ascii="細明體" w:eastAsia="細明體" w:hAnsi="細明體"/>
    </w:rPr>
  </w:style>
  <w:style w:type="paragraph" w:customStyle="1" w:styleId="aff5">
    <w:name w:val="字元 字元 字元 字元 字元 字元"/>
    <w:basedOn w:val="af6"/>
    <w:autoRedefine/>
    <w:rsid w:val="002D0F5E"/>
    <w:pPr>
      <w:pBdr>
        <w:top w:val="none" w:sz="0" w:space="0" w:color="000000"/>
        <w:left w:val="none" w:sz="0" w:space="0" w:color="000000"/>
        <w:bottom w:val="none" w:sz="0" w:space="0" w:color="000000"/>
        <w:right w:val="none" w:sz="0" w:space="0" w:color="000000"/>
      </w:pBdr>
      <w:suppressAutoHyphens/>
      <w:adjustRightInd/>
      <w:snapToGrid w:val="0"/>
      <w:spacing w:after="0" w:line="280" w:lineRule="exact"/>
      <w:ind w:left="504" w:hanging="504"/>
      <w:jc w:val="both"/>
      <w:textAlignment w:val="auto"/>
    </w:pPr>
    <w:rPr>
      <w:rFonts w:eastAsia="標楷體"/>
      <w:bCs/>
      <w:spacing w:val="6"/>
      <w:szCs w:val="24"/>
    </w:rPr>
  </w:style>
  <w:style w:type="paragraph" w:styleId="aff6">
    <w:name w:val="annotation text"/>
    <w:basedOn w:val="af6"/>
    <w:link w:val="aff7"/>
    <w:rsid w:val="002D0F5E"/>
    <w:pPr>
      <w:pBdr>
        <w:top w:val="none" w:sz="0" w:space="0" w:color="000000"/>
        <w:left w:val="none" w:sz="0" w:space="0" w:color="000000"/>
        <w:bottom w:val="none" w:sz="0" w:space="0" w:color="000000"/>
        <w:right w:val="none" w:sz="0" w:space="0" w:color="000000"/>
      </w:pBdr>
      <w:suppressAutoHyphens/>
      <w:adjustRightInd/>
      <w:spacing w:after="0"/>
    </w:pPr>
  </w:style>
  <w:style w:type="character" w:customStyle="1" w:styleId="aff7">
    <w:name w:val="註解文字 字元"/>
    <w:basedOn w:val="a1"/>
    <w:link w:val="aff6"/>
    <w:rsid w:val="002D0F5E"/>
    <w:rPr>
      <w:rFonts w:ascii="Times New Roman" w:hAnsi="Times New Roman"/>
      <w:kern w:val="2"/>
      <w:sz w:val="24"/>
    </w:rPr>
  </w:style>
  <w:style w:type="paragraph" w:styleId="aff8">
    <w:name w:val="annotation subject"/>
    <w:basedOn w:val="aff6"/>
    <w:next w:val="aff6"/>
    <w:link w:val="aff9"/>
    <w:rsid w:val="002D0F5E"/>
    <w:rPr>
      <w:b/>
      <w:bCs/>
    </w:rPr>
  </w:style>
  <w:style w:type="character" w:customStyle="1" w:styleId="aff9">
    <w:name w:val="註解主旨 字元"/>
    <w:basedOn w:val="aff7"/>
    <w:link w:val="aff8"/>
    <w:rsid w:val="002D0F5E"/>
    <w:rPr>
      <w:rFonts w:ascii="Times New Roman" w:hAnsi="Times New Roman"/>
      <w:b/>
      <w:bCs/>
      <w:kern w:val="2"/>
      <w:sz w:val="24"/>
    </w:rPr>
  </w:style>
  <w:style w:type="paragraph" w:customStyle="1" w:styleId="head3">
    <w:name w:val="head3"/>
    <w:basedOn w:val="af6"/>
    <w:rsid w:val="002D0F5E"/>
    <w:pPr>
      <w:pBdr>
        <w:top w:val="none" w:sz="0" w:space="0" w:color="000000"/>
        <w:left w:val="none" w:sz="0" w:space="0" w:color="000000"/>
        <w:bottom w:val="none" w:sz="0" w:space="0" w:color="000000"/>
        <w:right w:val="none" w:sz="0" w:space="0" w:color="000000"/>
      </w:pBdr>
      <w:suppressAutoHyphens/>
      <w:adjustRightInd/>
      <w:spacing w:before="240" w:line="600" w:lineRule="atLeast"/>
      <w:ind w:left="1400" w:hanging="561"/>
      <w:jc w:val="both"/>
    </w:pPr>
    <w:rPr>
      <w:rFonts w:eastAsia="文新字海-中楷"/>
      <w:kern w:val="0"/>
      <w:sz w:val="28"/>
    </w:rPr>
  </w:style>
  <w:style w:type="paragraph" w:styleId="Web">
    <w:name w:val="Normal (Web)"/>
    <w:basedOn w:val="af6"/>
    <w:uiPriority w:val="99"/>
    <w:rsid w:val="002D0F5E"/>
    <w:pPr>
      <w:widowControl/>
      <w:pBdr>
        <w:top w:val="none" w:sz="0" w:space="0" w:color="000000"/>
        <w:left w:val="none" w:sz="0" w:space="0" w:color="000000"/>
        <w:bottom w:val="none" w:sz="0" w:space="0" w:color="000000"/>
        <w:right w:val="none" w:sz="0" w:space="0" w:color="000000"/>
      </w:pBdr>
      <w:suppressAutoHyphens/>
      <w:adjustRightInd/>
      <w:spacing w:before="100" w:after="100"/>
      <w:textAlignment w:val="auto"/>
    </w:pPr>
    <w:rPr>
      <w:rFonts w:ascii="新細明體" w:hAnsi="新細明體"/>
      <w:kern w:val="0"/>
      <w:szCs w:val="24"/>
    </w:rPr>
  </w:style>
  <w:style w:type="paragraph" w:customStyle="1" w:styleId="affa">
    <w:name w:val="第一點"/>
    <w:basedOn w:val="af6"/>
    <w:rsid w:val="002D0F5E"/>
    <w:pPr>
      <w:pBdr>
        <w:top w:val="none" w:sz="0" w:space="0" w:color="000000"/>
        <w:left w:val="none" w:sz="0" w:space="0" w:color="000000"/>
        <w:bottom w:val="none" w:sz="0" w:space="0" w:color="000000"/>
        <w:right w:val="none" w:sz="0" w:space="0" w:color="000000"/>
      </w:pBdr>
      <w:suppressAutoHyphens/>
      <w:adjustRightInd/>
      <w:snapToGrid w:val="0"/>
      <w:spacing w:before="60" w:after="60" w:line="480" w:lineRule="exact"/>
      <w:ind w:left="612" w:hanging="612"/>
      <w:jc w:val="both"/>
      <w:textAlignment w:val="auto"/>
    </w:pPr>
    <w:rPr>
      <w:rFonts w:ascii="標楷體" w:eastAsia="標楷體" w:hAnsi="標楷體" w:cs="標楷體"/>
      <w:sz w:val="32"/>
      <w:szCs w:val="32"/>
    </w:rPr>
  </w:style>
  <w:style w:type="paragraph" w:styleId="affb">
    <w:name w:val="Revision"/>
    <w:rsid w:val="002D0F5E"/>
    <w:pPr>
      <w:pBdr>
        <w:top w:val="none" w:sz="0" w:space="0" w:color="000000"/>
        <w:left w:val="none" w:sz="0" w:space="0" w:color="000000"/>
        <w:bottom w:val="none" w:sz="0" w:space="0" w:color="000000"/>
        <w:right w:val="none" w:sz="0" w:space="0" w:color="000000"/>
      </w:pBdr>
      <w:suppressAutoHyphens/>
    </w:pPr>
    <w:rPr>
      <w:rFonts w:ascii="Times New Roman" w:hAnsi="Times New Roman"/>
      <w:kern w:val="2"/>
      <w:sz w:val="24"/>
    </w:rPr>
  </w:style>
  <w:style w:type="paragraph" w:customStyle="1" w:styleId="affc">
    <w:name w:val="外框內容"/>
    <w:basedOn w:val="a0"/>
    <w:rsid w:val="002D0F5E"/>
    <w:pPr>
      <w:widowControl/>
      <w:pBdr>
        <w:top w:val="none" w:sz="0" w:space="0" w:color="000000"/>
        <w:left w:val="none" w:sz="0" w:space="0" w:color="000000"/>
        <w:bottom w:val="none" w:sz="0" w:space="0" w:color="000000"/>
        <w:right w:val="none" w:sz="0" w:space="0" w:color="000000"/>
      </w:pBdr>
      <w:adjustRightInd/>
      <w:textAlignment w:val="auto"/>
    </w:pPr>
    <w:rPr>
      <w:rFonts w:ascii="MS Serif" w:hAnsi="MS Serif"/>
      <w:kern w:val="0"/>
      <w:sz w:val="20"/>
    </w:rPr>
  </w:style>
  <w:style w:type="paragraph" w:customStyle="1" w:styleId="affd">
    <w:name w:val="表格內容"/>
    <w:basedOn w:val="a0"/>
    <w:rsid w:val="002D0F5E"/>
    <w:pPr>
      <w:widowControl/>
      <w:suppressLineNumbers/>
      <w:pBdr>
        <w:top w:val="none" w:sz="0" w:space="0" w:color="000000"/>
        <w:left w:val="none" w:sz="0" w:space="0" w:color="000000"/>
        <w:bottom w:val="none" w:sz="0" w:space="0" w:color="000000"/>
        <w:right w:val="none" w:sz="0" w:space="0" w:color="000000"/>
      </w:pBdr>
      <w:adjustRightInd/>
      <w:textAlignment w:val="auto"/>
    </w:pPr>
    <w:rPr>
      <w:rFonts w:ascii="MS Serif" w:hAnsi="MS Serif"/>
      <w:kern w:val="0"/>
      <w:sz w:val="20"/>
    </w:rPr>
  </w:style>
  <w:style w:type="paragraph" w:customStyle="1" w:styleId="affe">
    <w:name w:val="表格標題"/>
    <w:basedOn w:val="affd"/>
    <w:rsid w:val="002D0F5E"/>
    <w:pPr>
      <w:jc w:val="center"/>
    </w:pPr>
    <w:rPr>
      <w:b/>
      <w:bCs/>
    </w:rPr>
  </w:style>
  <w:style w:type="paragraph" w:customStyle="1" w:styleId="04-1">
    <w:name w:val="04-(1)"/>
    <w:basedOn w:val="a0"/>
    <w:rsid w:val="002D0F5E"/>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2D0F5E"/>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2D0F5E"/>
    <w:pPr>
      <w:suppressAutoHyphens/>
      <w:overflowPunct w:val="0"/>
      <w:adjustRightInd/>
      <w:snapToGrid w:val="0"/>
      <w:ind w:left="1134" w:hanging="294"/>
      <w:jc w:val="both"/>
      <w:textAlignment w:val="auto"/>
    </w:pPr>
    <w:rPr>
      <w:rFonts w:ascii="標楷體" w:eastAsia="標楷體" w:hAnsi="標楷體" w:cs="標楷體"/>
      <w:sz w:val="28"/>
      <w:szCs w:val="28"/>
    </w:rPr>
  </w:style>
  <w:style w:type="paragraph" w:customStyle="1" w:styleId="28">
    <w:name w:val="純文字2"/>
    <w:basedOn w:val="a0"/>
    <w:rsid w:val="002D0F5E"/>
    <w:rPr>
      <w:rFonts w:ascii="細明體" w:eastAsia="細明體" w:hAnsi="Courier New"/>
    </w:rPr>
  </w:style>
  <w:style w:type="paragraph" w:styleId="afff">
    <w:name w:val="Salutation"/>
    <w:basedOn w:val="a0"/>
    <w:next w:val="a0"/>
    <w:link w:val="afff0"/>
    <w:rsid w:val="002D0F5E"/>
    <w:pPr>
      <w:adjustRightInd/>
      <w:textAlignment w:val="auto"/>
    </w:pPr>
    <w:rPr>
      <w:rFonts w:ascii="標楷體" w:eastAsia="標楷體" w:hAnsi="標楷體"/>
      <w:color w:val="000000"/>
      <w:sz w:val="20"/>
    </w:rPr>
  </w:style>
  <w:style w:type="character" w:customStyle="1" w:styleId="afff0">
    <w:name w:val="問候 字元"/>
    <w:basedOn w:val="a1"/>
    <w:link w:val="afff"/>
    <w:rsid w:val="002D0F5E"/>
    <w:rPr>
      <w:rFonts w:ascii="標楷體" w:eastAsia="標楷體" w:hAnsi="標楷體"/>
      <w:color w:val="000000"/>
      <w:kern w:val="2"/>
    </w:rPr>
  </w:style>
  <w:style w:type="paragraph" w:customStyle="1" w:styleId="afff1">
    <w:name w:val="標題二內文"/>
    <w:rsid w:val="002D0F5E"/>
    <w:pPr>
      <w:widowControl w:val="0"/>
      <w:autoSpaceDN w:val="0"/>
      <w:snapToGrid w:val="0"/>
      <w:spacing w:line="360" w:lineRule="auto"/>
      <w:ind w:leftChars="360" w:left="1008" w:firstLineChars="200" w:firstLine="560"/>
    </w:pPr>
    <w:rPr>
      <w:rFonts w:ascii="Times New Roman" w:eastAsia="標楷體" w:hAnsi="Times New Roman"/>
      <w:bCs/>
      <w:color w:val="000000"/>
      <w:kern w:val="2"/>
      <w:sz w:val="28"/>
      <w:szCs w:val="48"/>
    </w:rPr>
  </w:style>
  <w:style w:type="paragraph" w:customStyle="1" w:styleId="afff2">
    <w:name w:val="標題五內文"/>
    <w:basedOn w:val="5"/>
    <w:rsid w:val="002D0F5E"/>
    <w:pPr>
      <w:keepNext w:val="0"/>
      <w:snapToGrid w:val="0"/>
      <w:spacing w:before="100" w:beforeAutospacing="1" w:after="100" w:afterAutospacing="1" w:line="240" w:lineRule="auto"/>
      <w:ind w:leftChars="975" w:left="2730" w:firstLineChars="205" w:firstLine="574"/>
    </w:pPr>
    <w:rPr>
      <w:rFonts w:ascii="Times New Roman" w:eastAsia="標楷體" w:hAnsi="Times New Roman"/>
      <w:b w:val="0"/>
      <w:color w:val="000000"/>
      <w:sz w:val="28"/>
    </w:rPr>
  </w:style>
  <w:style w:type="table" w:styleId="afff3">
    <w:name w:val="Table Grid"/>
    <w:basedOn w:val="a2"/>
    <w:rsid w:val="002D0F5E"/>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
    <w:name w:val="sub"/>
    <w:basedOn w:val="a0"/>
    <w:link w:val="sub0"/>
    <w:rsid w:val="002D0F5E"/>
    <w:pPr>
      <w:widowControl/>
      <w:autoSpaceDE w:val="0"/>
      <w:autoSpaceDN w:val="0"/>
      <w:spacing w:line="240" w:lineRule="atLeast"/>
      <w:ind w:left="600"/>
      <w:jc w:val="center"/>
      <w:textAlignment w:val="bottom"/>
    </w:pPr>
    <w:rPr>
      <w:rFonts w:eastAsia="華康中楷體"/>
      <w:spacing w:val="35"/>
      <w:kern w:val="0"/>
      <w:sz w:val="26"/>
    </w:rPr>
  </w:style>
  <w:style w:type="paragraph" w:customStyle="1" w:styleId="sub2">
    <w:name w:val="sub2"/>
    <w:basedOn w:val="a0"/>
    <w:link w:val="sub20"/>
    <w:rsid w:val="002D0F5E"/>
    <w:pPr>
      <w:widowControl/>
      <w:tabs>
        <w:tab w:val="left" w:pos="6360"/>
      </w:tabs>
      <w:autoSpaceDE w:val="0"/>
      <w:autoSpaceDN w:val="0"/>
      <w:spacing w:before="120" w:line="360" w:lineRule="atLeast"/>
      <w:ind w:left="969" w:right="-57" w:hanging="737"/>
      <w:jc w:val="both"/>
      <w:textAlignment w:val="bottom"/>
    </w:pPr>
    <w:rPr>
      <w:rFonts w:eastAsia="華康中楷體"/>
      <w:spacing w:val="35"/>
      <w:kern w:val="0"/>
      <w:sz w:val="26"/>
    </w:rPr>
  </w:style>
  <w:style w:type="character" w:customStyle="1" w:styleId="sub20">
    <w:name w:val="sub2 字元"/>
    <w:link w:val="sub2"/>
    <w:rsid w:val="002D0F5E"/>
    <w:rPr>
      <w:rFonts w:ascii="Times New Roman" w:eastAsia="華康中楷體" w:hAnsi="Times New Roman"/>
      <w:spacing w:val="35"/>
      <w:sz w:val="26"/>
    </w:rPr>
  </w:style>
  <w:style w:type="character" w:customStyle="1" w:styleId="sub0">
    <w:name w:val="sub 字元"/>
    <w:link w:val="sub"/>
    <w:rsid w:val="002D0F5E"/>
    <w:rPr>
      <w:rFonts w:ascii="Times New Roman" w:eastAsia="華康中楷體" w:hAnsi="Times New Roman"/>
      <w:spacing w:val="35"/>
      <w:sz w:val="26"/>
    </w:rPr>
  </w:style>
  <w:style w:type="paragraph" w:customStyle="1" w:styleId="Standard">
    <w:name w:val="Standard"/>
    <w:rsid w:val="002D0F5E"/>
    <w:pPr>
      <w:widowControl w:val="0"/>
      <w:suppressAutoHyphens/>
      <w:autoSpaceDN w:val="0"/>
      <w:textAlignment w:val="baseline"/>
    </w:pPr>
    <w:rPr>
      <w:rFonts w:ascii="Times New Roman" w:eastAsia="新細明體, PMingLiU" w:hAnsi="Times New Roman"/>
      <w:kern w:val="3"/>
      <w:sz w:val="24"/>
    </w:rPr>
  </w:style>
  <w:style w:type="numbering" w:customStyle="1" w:styleId="WW8Num1">
    <w:name w:val="WW8Num1"/>
    <w:basedOn w:val="a3"/>
    <w:rsid w:val="002D0F5E"/>
    <w:pPr>
      <w:numPr>
        <w:numId w:val="7"/>
      </w:numPr>
    </w:pPr>
  </w:style>
  <w:style w:type="numbering" w:customStyle="1" w:styleId="WW8Num4">
    <w:name w:val="WW8Num4"/>
    <w:basedOn w:val="a3"/>
    <w:rsid w:val="002D0F5E"/>
    <w:pPr>
      <w:numPr>
        <w:numId w:val="6"/>
      </w:numPr>
    </w:pPr>
  </w:style>
  <w:style w:type="paragraph" w:customStyle="1" w:styleId="Textbody">
    <w:name w:val="Text body"/>
    <w:rsid w:val="002D0F5E"/>
    <w:pPr>
      <w:widowControl w:val="0"/>
      <w:suppressAutoHyphens/>
      <w:autoSpaceDN w:val="0"/>
      <w:textAlignment w:val="baseline"/>
    </w:pPr>
    <w:rPr>
      <w:rFonts w:ascii="Times New Roman" w:hAnsi="Times New Roman"/>
      <w:kern w:val="3"/>
      <w:sz w:val="24"/>
      <w:szCs w:val="24"/>
    </w:rPr>
  </w:style>
  <w:style w:type="paragraph" w:customStyle="1" w:styleId="33">
    <w:name w:val="純文字3"/>
    <w:basedOn w:val="a0"/>
    <w:rsid w:val="00F11443"/>
    <w:rPr>
      <w:rFonts w:ascii="細明體" w:eastAsia="細明體" w:hAnsi="Courier New"/>
    </w:rPr>
  </w:style>
  <w:style w:type="character" w:styleId="afff4">
    <w:name w:val="Unresolved Mention"/>
    <w:basedOn w:val="a1"/>
    <w:uiPriority w:val="99"/>
    <w:semiHidden/>
    <w:unhideWhenUsed/>
    <w:rsid w:val="009C6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7564">
      <w:bodyDiv w:val="1"/>
      <w:marLeft w:val="0"/>
      <w:marRight w:val="0"/>
      <w:marTop w:val="0"/>
      <w:marBottom w:val="0"/>
      <w:divBdr>
        <w:top w:val="none" w:sz="0" w:space="0" w:color="auto"/>
        <w:left w:val="none" w:sz="0" w:space="0" w:color="auto"/>
        <w:bottom w:val="none" w:sz="0" w:space="0" w:color="auto"/>
        <w:right w:val="none" w:sz="0" w:space="0" w:color="auto"/>
      </w:divBdr>
    </w:div>
    <w:div w:id="87578884">
      <w:bodyDiv w:val="1"/>
      <w:marLeft w:val="0"/>
      <w:marRight w:val="0"/>
      <w:marTop w:val="0"/>
      <w:marBottom w:val="0"/>
      <w:divBdr>
        <w:top w:val="none" w:sz="0" w:space="0" w:color="auto"/>
        <w:left w:val="none" w:sz="0" w:space="0" w:color="auto"/>
        <w:bottom w:val="none" w:sz="0" w:space="0" w:color="auto"/>
        <w:right w:val="none" w:sz="0" w:space="0" w:color="auto"/>
      </w:divBdr>
    </w:div>
    <w:div w:id="332608992">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677581287">
      <w:bodyDiv w:val="1"/>
      <w:marLeft w:val="0"/>
      <w:marRight w:val="0"/>
      <w:marTop w:val="0"/>
      <w:marBottom w:val="0"/>
      <w:divBdr>
        <w:top w:val="none" w:sz="0" w:space="0" w:color="auto"/>
        <w:left w:val="none" w:sz="0" w:space="0" w:color="auto"/>
        <w:bottom w:val="none" w:sz="0" w:space="0" w:color="auto"/>
        <w:right w:val="none" w:sz="0" w:space="0" w:color="auto"/>
      </w:divBdr>
    </w:div>
    <w:div w:id="1345546914">
      <w:bodyDiv w:val="1"/>
      <w:marLeft w:val="0"/>
      <w:marRight w:val="0"/>
      <w:marTop w:val="0"/>
      <w:marBottom w:val="0"/>
      <w:divBdr>
        <w:top w:val="none" w:sz="0" w:space="0" w:color="auto"/>
        <w:left w:val="none" w:sz="0" w:space="0" w:color="auto"/>
        <w:bottom w:val="none" w:sz="0" w:space="0" w:color="auto"/>
        <w:right w:val="none" w:sz="0" w:space="0" w:color="auto"/>
      </w:divBdr>
    </w:div>
    <w:div w:id="1438595826">
      <w:bodyDiv w:val="1"/>
      <w:marLeft w:val="0"/>
      <w:marRight w:val="0"/>
      <w:marTop w:val="0"/>
      <w:marBottom w:val="0"/>
      <w:divBdr>
        <w:top w:val="none" w:sz="0" w:space="0" w:color="auto"/>
        <w:left w:val="none" w:sz="0" w:space="0" w:color="auto"/>
        <w:bottom w:val="none" w:sz="0" w:space="0" w:color="auto"/>
        <w:right w:val="none" w:sz="0" w:space="0" w:color="auto"/>
      </w:divBdr>
    </w:div>
    <w:div w:id="1472097146">
      <w:bodyDiv w:val="1"/>
      <w:marLeft w:val="0"/>
      <w:marRight w:val="0"/>
      <w:marTop w:val="0"/>
      <w:marBottom w:val="0"/>
      <w:divBdr>
        <w:top w:val="none" w:sz="0" w:space="0" w:color="auto"/>
        <w:left w:val="none" w:sz="0" w:space="0" w:color="auto"/>
        <w:bottom w:val="none" w:sz="0" w:space="0" w:color="auto"/>
        <w:right w:val="none" w:sz="0" w:space="0" w:color="auto"/>
      </w:divBdr>
    </w:div>
    <w:div w:id="1500997710">
      <w:bodyDiv w:val="1"/>
      <w:marLeft w:val="0"/>
      <w:marRight w:val="0"/>
      <w:marTop w:val="0"/>
      <w:marBottom w:val="0"/>
      <w:divBdr>
        <w:top w:val="none" w:sz="0" w:space="0" w:color="auto"/>
        <w:left w:val="none" w:sz="0" w:space="0" w:color="auto"/>
        <w:bottom w:val="none" w:sz="0" w:space="0" w:color="auto"/>
        <w:right w:val="none" w:sz="0" w:space="0" w:color="auto"/>
      </w:divBdr>
    </w:div>
    <w:div w:id="2025083330">
      <w:bodyDiv w:val="1"/>
      <w:marLeft w:val="0"/>
      <w:marRight w:val="0"/>
      <w:marTop w:val="0"/>
      <w:marBottom w:val="0"/>
      <w:divBdr>
        <w:top w:val="none" w:sz="0" w:space="0" w:color="auto"/>
        <w:left w:val="none" w:sz="0" w:space="0" w:color="auto"/>
        <w:bottom w:val="none" w:sz="0" w:space="0" w:color="auto"/>
        <w:right w:val="none" w:sz="0" w:space="0" w:color="auto"/>
      </w:divBdr>
    </w:div>
    <w:div w:id="2131589329">
      <w:bodyDiv w:val="1"/>
      <w:marLeft w:val="0"/>
      <w:marRight w:val="0"/>
      <w:marTop w:val="0"/>
      <w:marBottom w:val="0"/>
      <w:divBdr>
        <w:top w:val="none" w:sz="0" w:space="0" w:color="auto"/>
        <w:left w:val="none" w:sz="0" w:space="0" w:color="auto"/>
        <w:bottom w:val="none" w:sz="0" w:space="0" w:color="auto"/>
        <w:right w:val="none" w:sz="0" w:space="0" w:color="auto"/>
      </w:divBdr>
    </w:div>
    <w:div w:id="213694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oyuanairport.com.tw/ethics?t=6"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hyperlink" Target="mailto:gechief-p@mail.moj.gov.tw" TargetMode="External"/><Relationship Id="rId10" Type="http://schemas.openxmlformats.org/officeDocument/2006/relationships/hyperlink" Target="https://web.pcc.gov.tw/&#24120;&#29992;&#26597;&#35426;/&#20778;&#33391;&#24288;&#21830;&#21517;&#21934;/"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3311E0C03747D0BAB7132AA5F5E32C"/>
        <w:category>
          <w:name w:val="一般"/>
          <w:gallery w:val="placeholder"/>
        </w:category>
        <w:types>
          <w:type w:val="bbPlcHdr"/>
        </w:types>
        <w:behaviors>
          <w:behavior w:val="content"/>
        </w:behaviors>
        <w:guid w:val="{5954C6BB-4349-4714-B95A-6F94C55886A5}"/>
      </w:docPartPr>
      <w:docPartBody>
        <w:p w:rsidR="00B20AAF" w:rsidRDefault="002C27E0" w:rsidP="002C27E0">
          <w:pPr>
            <w:pStyle w:val="D63311E0C03747D0BAB7132AA5F5E32C"/>
          </w:pPr>
          <w:r w:rsidRPr="00011B9F">
            <w:rPr>
              <w:rFonts w:eastAsia="標楷體" w:hint="eastAsia"/>
              <w:sz w:val="3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細明體"/>
    <w:panose1 w:val="00000000000000000000"/>
    <w:charset w:val="88"/>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微軟正黑體">
    <w:altName w:val="Microsoft Jheng 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文新字海-中楷">
    <w:altName w:val="細明體"/>
    <w:panose1 w:val="00000000000000000000"/>
    <w:charset w:val="88"/>
    <w:family w:val="modern"/>
    <w:notTrueType/>
    <w:pitch w:val="default"/>
    <w:sig w:usb0="00000001" w:usb1="08080000" w:usb2="00000010" w:usb3="00000000" w:csb0="00100000" w:csb1="00000000"/>
  </w:font>
  <w:font w:name="華康中楷體">
    <w:altName w:val="新細明體"/>
    <w:charset w:val="88"/>
    <w:family w:val="modern"/>
    <w:pitch w:val="fixed"/>
    <w:sig w:usb0="00000001" w:usb1="08080000" w:usb2="00000010" w:usb3="00000000" w:csb0="00100000" w:csb1="00000000"/>
  </w:font>
  <w:font w:name="新細明體, PMingLiU">
    <w:altName w:val="新細明體"/>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6B15"/>
    <w:rsid w:val="000003FA"/>
    <w:rsid w:val="00022A13"/>
    <w:rsid w:val="00027687"/>
    <w:rsid w:val="000466AB"/>
    <w:rsid w:val="00082DF6"/>
    <w:rsid w:val="00083217"/>
    <w:rsid w:val="00094C86"/>
    <w:rsid w:val="000A1429"/>
    <w:rsid w:val="000A6D22"/>
    <w:rsid w:val="000D0BC6"/>
    <w:rsid w:val="000F5C5D"/>
    <w:rsid w:val="000F6666"/>
    <w:rsid w:val="001242EB"/>
    <w:rsid w:val="001378F7"/>
    <w:rsid w:val="001445D5"/>
    <w:rsid w:val="0017130F"/>
    <w:rsid w:val="00176829"/>
    <w:rsid w:val="00193159"/>
    <w:rsid w:val="001971F6"/>
    <w:rsid w:val="001A1A4C"/>
    <w:rsid w:val="001B386C"/>
    <w:rsid w:val="001B4D4E"/>
    <w:rsid w:val="00206BEF"/>
    <w:rsid w:val="002120A5"/>
    <w:rsid w:val="002335E6"/>
    <w:rsid w:val="002531E8"/>
    <w:rsid w:val="0026513C"/>
    <w:rsid w:val="002B1148"/>
    <w:rsid w:val="002C27E0"/>
    <w:rsid w:val="002D7D44"/>
    <w:rsid w:val="00307829"/>
    <w:rsid w:val="00321992"/>
    <w:rsid w:val="00332FAE"/>
    <w:rsid w:val="00341D43"/>
    <w:rsid w:val="00344A7C"/>
    <w:rsid w:val="00356495"/>
    <w:rsid w:val="003C0756"/>
    <w:rsid w:val="003C3122"/>
    <w:rsid w:val="003D4910"/>
    <w:rsid w:val="003F562D"/>
    <w:rsid w:val="00404325"/>
    <w:rsid w:val="00413591"/>
    <w:rsid w:val="004161C8"/>
    <w:rsid w:val="004441AD"/>
    <w:rsid w:val="0045298B"/>
    <w:rsid w:val="00471759"/>
    <w:rsid w:val="0048219A"/>
    <w:rsid w:val="004A355A"/>
    <w:rsid w:val="004B0925"/>
    <w:rsid w:val="004B2EBD"/>
    <w:rsid w:val="004B518F"/>
    <w:rsid w:val="00515717"/>
    <w:rsid w:val="0055463B"/>
    <w:rsid w:val="00556E49"/>
    <w:rsid w:val="00573568"/>
    <w:rsid w:val="005C4194"/>
    <w:rsid w:val="0060309F"/>
    <w:rsid w:val="00673ADD"/>
    <w:rsid w:val="00676231"/>
    <w:rsid w:val="006B6E59"/>
    <w:rsid w:val="006C4C03"/>
    <w:rsid w:val="006D5B3E"/>
    <w:rsid w:val="006F24B9"/>
    <w:rsid w:val="006F5AFA"/>
    <w:rsid w:val="007040ED"/>
    <w:rsid w:val="0072170A"/>
    <w:rsid w:val="00727072"/>
    <w:rsid w:val="00755404"/>
    <w:rsid w:val="007659B0"/>
    <w:rsid w:val="00766A2E"/>
    <w:rsid w:val="0078132F"/>
    <w:rsid w:val="00792FF6"/>
    <w:rsid w:val="007B11AA"/>
    <w:rsid w:val="007C433D"/>
    <w:rsid w:val="007D0441"/>
    <w:rsid w:val="007E6766"/>
    <w:rsid w:val="007F7845"/>
    <w:rsid w:val="00824C8C"/>
    <w:rsid w:val="008569A6"/>
    <w:rsid w:val="00857B1B"/>
    <w:rsid w:val="008A56AD"/>
    <w:rsid w:val="008B543F"/>
    <w:rsid w:val="008D4EF5"/>
    <w:rsid w:val="008E41CF"/>
    <w:rsid w:val="009101CD"/>
    <w:rsid w:val="00926CB5"/>
    <w:rsid w:val="00945479"/>
    <w:rsid w:val="009957B9"/>
    <w:rsid w:val="009B111F"/>
    <w:rsid w:val="009B1BBB"/>
    <w:rsid w:val="009E0994"/>
    <w:rsid w:val="009E49BE"/>
    <w:rsid w:val="009F631C"/>
    <w:rsid w:val="00A50983"/>
    <w:rsid w:val="00A608A5"/>
    <w:rsid w:val="00A6713F"/>
    <w:rsid w:val="00A8599C"/>
    <w:rsid w:val="00AB0CCB"/>
    <w:rsid w:val="00AC2E0A"/>
    <w:rsid w:val="00AC3256"/>
    <w:rsid w:val="00AD1148"/>
    <w:rsid w:val="00AE7DFF"/>
    <w:rsid w:val="00B04E74"/>
    <w:rsid w:val="00B14123"/>
    <w:rsid w:val="00B20AAF"/>
    <w:rsid w:val="00B55B39"/>
    <w:rsid w:val="00B65325"/>
    <w:rsid w:val="00BB0BE8"/>
    <w:rsid w:val="00BC12A4"/>
    <w:rsid w:val="00C26691"/>
    <w:rsid w:val="00CA1B73"/>
    <w:rsid w:val="00CA2E2F"/>
    <w:rsid w:val="00CC1689"/>
    <w:rsid w:val="00CD1EFB"/>
    <w:rsid w:val="00CD43F3"/>
    <w:rsid w:val="00CE0222"/>
    <w:rsid w:val="00D33B28"/>
    <w:rsid w:val="00DC1F5E"/>
    <w:rsid w:val="00DD0EB1"/>
    <w:rsid w:val="00DD12A7"/>
    <w:rsid w:val="00DF0A33"/>
    <w:rsid w:val="00DF5E01"/>
    <w:rsid w:val="00DF7AE3"/>
    <w:rsid w:val="00E11BF7"/>
    <w:rsid w:val="00E36B15"/>
    <w:rsid w:val="00E42A9C"/>
    <w:rsid w:val="00E44AFA"/>
    <w:rsid w:val="00E62477"/>
    <w:rsid w:val="00E72F67"/>
    <w:rsid w:val="00E86E37"/>
    <w:rsid w:val="00E97A2C"/>
    <w:rsid w:val="00EA6B34"/>
    <w:rsid w:val="00ED559F"/>
    <w:rsid w:val="00EF1345"/>
    <w:rsid w:val="00EF6A6A"/>
    <w:rsid w:val="00F05FF9"/>
    <w:rsid w:val="00F514F0"/>
    <w:rsid w:val="00F70296"/>
    <w:rsid w:val="00F72740"/>
    <w:rsid w:val="00FA1FD0"/>
    <w:rsid w:val="00FE69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559F"/>
    <w:rPr>
      <w:color w:val="808080"/>
    </w:rPr>
  </w:style>
  <w:style w:type="paragraph" w:customStyle="1" w:styleId="D63311E0C03747D0BAB7132AA5F5E32C">
    <w:name w:val="D63311E0C03747D0BAB7132AA5F5E32C"/>
    <w:rsid w:val="002C27E0"/>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9BAA-4319-4C8E-B6CB-A1913B69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30</Pages>
  <Words>21369</Words>
  <Characters>3329</Characters>
  <Application>Microsoft Office Word</Application>
  <DocSecurity>0</DocSecurity>
  <Lines>27</Lines>
  <Paragraphs>49</Paragraphs>
  <ScaleCrop>false</ScaleCrop>
  <Company>PCC</Company>
  <LinksUpToDate>false</LinksUpToDate>
  <CharactersWithSpaces>24649</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羅琬而</cp:lastModifiedBy>
  <cp:revision>6</cp:revision>
  <cp:lastPrinted>2026-07-13T09:13:00Z</cp:lastPrinted>
  <dcterms:created xsi:type="dcterms:W3CDTF">2026-07-13T06:23:00Z</dcterms:created>
  <dcterms:modified xsi:type="dcterms:W3CDTF">2026-08-17T06:56:00Z</dcterms:modified>
  <cp:category>I30</cp:category>
</cp:coreProperties>
</file>